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D51" w:rsidRDefault="00DF532F" w:rsidP="00273D51">
      <w:pPr>
        <w:pStyle w:val="Default"/>
        <w:rPr>
          <w:sz w:val="23"/>
          <w:szCs w:val="23"/>
        </w:rPr>
      </w:pPr>
      <w:r>
        <w:rPr>
          <w:rFonts w:eastAsia="Times New Roman"/>
          <w:noProof/>
        </w:rPr>
        <w:drawing>
          <wp:inline distT="0" distB="0" distL="0" distR="0" wp14:anchorId="4F8CE4C8" wp14:editId="6B31AE83">
            <wp:extent cx="6245225" cy="980477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98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32F" w:rsidRDefault="00DF532F" w:rsidP="00273D51">
      <w:pPr>
        <w:pStyle w:val="Default"/>
        <w:rPr>
          <w:sz w:val="23"/>
          <w:szCs w:val="23"/>
        </w:rPr>
      </w:pPr>
    </w:p>
    <w:p w:rsidR="00DF532F" w:rsidRDefault="00DF532F" w:rsidP="00273D51">
      <w:pPr>
        <w:pStyle w:val="Default"/>
        <w:rPr>
          <w:sz w:val="23"/>
          <w:szCs w:val="23"/>
        </w:rPr>
      </w:pPr>
    </w:p>
    <w:p w:rsidR="00DF532F" w:rsidRPr="00273D51" w:rsidRDefault="00DF532F" w:rsidP="00273D51">
      <w:pPr>
        <w:pStyle w:val="Default"/>
        <w:rPr>
          <w:sz w:val="23"/>
          <w:szCs w:val="23"/>
        </w:rPr>
      </w:pPr>
    </w:p>
    <w:p w:rsidR="00041653" w:rsidRPr="00041653" w:rsidRDefault="00041653" w:rsidP="00041653">
      <w:pPr>
        <w:framePr w:w="9605" w:h="14550" w:hRule="exact" w:wrap="none" w:vAnchor="page" w:hAnchor="page" w:x="1428" w:y="1176"/>
        <w:tabs>
          <w:tab w:val="left" w:pos="553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bookmarkStart w:id="0" w:name="_GoBack"/>
      <w:bookmarkEnd w:id="0"/>
      <w:r w:rsidRPr="00041653">
        <w:rPr>
          <w:rFonts w:ascii="Times New Roman" w:eastAsia="Times New Roman" w:hAnsi="Times New Roman" w:cs="Times New Roman"/>
        </w:rPr>
        <w:t>воспитанников, эффективности образовательной программы с учетом запросов основных пользователей результатов системы оценки качества образования.</w:t>
      </w:r>
    </w:p>
    <w:p w:rsidR="00041653" w:rsidRPr="00041653" w:rsidRDefault="00041653" w:rsidP="00041653">
      <w:pPr>
        <w:framePr w:w="9605" w:h="14550" w:hRule="exact" w:wrap="none" w:vAnchor="page" w:hAnchor="page" w:x="1428" w:y="1176"/>
        <w:numPr>
          <w:ilvl w:val="1"/>
          <w:numId w:val="27"/>
        </w:numPr>
        <w:tabs>
          <w:tab w:val="left" w:pos="481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 xml:space="preserve">Основными пользователями </w:t>
      </w:r>
      <w:proofErr w:type="gramStart"/>
      <w:r w:rsidRPr="00041653">
        <w:rPr>
          <w:rFonts w:ascii="Times New Roman" w:eastAsia="Times New Roman" w:hAnsi="Times New Roman" w:cs="Times New Roman"/>
        </w:rPr>
        <w:t>результатов системы оценки качества образования</w:t>
      </w:r>
      <w:proofErr w:type="gramEnd"/>
      <w:r w:rsidRPr="00041653">
        <w:rPr>
          <w:rFonts w:ascii="Times New Roman" w:eastAsia="Times New Roman" w:hAnsi="Times New Roman" w:cs="Times New Roman"/>
        </w:rPr>
        <w:t xml:space="preserve"> ДОУ являются: воспитатели, воспитанники и их родители, педагогический совет детского сада, экспертные комиссии при проведении процедур аттестации работников дошкольного образовательного учреждения.</w:t>
      </w:r>
    </w:p>
    <w:p w:rsidR="00041653" w:rsidRPr="00041653" w:rsidRDefault="00041653" w:rsidP="00041653">
      <w:pPr>
        <w:framePr w:w="9605" w:h="14550" w:hRule="exact" w:wrap="none" w:vAnchor="page" w:hAnchor="page" w:x="1428" w:y="1176"/>
        <w:numPr>
          <w:ilvl w:val="1"/>
          <w:numId w:val="27"/>
        </w:numPr>
        <w:tabs>
          <w:tab w:val="left" w:pos="471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Дошкольное образовательное учреждение обеспечивает проведение необходимых оценочных процедур, разработку и внедрение модели системы оценки качества, обеспечивает оценку, учет и дальнейшее использование полученных результатов.</w:t>
      </w:r>
    </w:p>
    <w:p w:rsidR="00041653" w:rsidRPr="00041653" w:rsidRDefault="00041653" w:rsidP="00041653">
      <w:pPr>
        <w:framePr w:w="9605" w:h="14550" w:hRule="exact" w:wrap="none" w:vAnchor="page" w:hAnchor="page" w:x="1428" w:y="1176"/>
        <w:numPr>
          <w:ilvl w:val="1"/>
          <w:numId w:val="27"/>
        </w:numPr>
        <w:tabs>
          <w:tab w:val="left" w:pos="471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Положение распространяется на деятельность всех работников ДОУ, осуществляющих профессиональную деятельность в соответствии с трудовым договором, в том числе, на сотрудников, работающих по совместительству.</w:t>
      </w:r>
    </w:p>
    <w:p w:rsidR="00041653" w:rsidRPr="00041653" w:rsidRDefault="00041653" w:rsidP="00041653">
      <w:pPr>
        <w:framePr w:w="9605" w:h="14550" w:hRule="exact" w:wrap="none" w:vAnchor="page" w:hAnchor="page" w:x="1428" w:y="1176"/>
        <w:numPr>
          <w:ilvl w:val="1"/>
          <w:numId w:val="27"/>
        </w:numPr>
        <w:tabs>
          <w:tab w:val="left" w:pos="458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В настоящем Положении используются следующие термины:</w:t>
      </w:r>
    </w:p>
    <w:p w:rsidR="00041653" w:rsidRPr="00041653" w:rsidRDefault="00041653" w:rsidP="00041653">
      <w:pPr>
        <w:framePr w:w="9605" w:h="14550" w:hRule="exact" w:wrap="none" w:vAnchor="page" w:hAnchor="page" w:x="1428" w:y="1176"/>
        <w:numPr>
          <w:ilvl w:val="0"/>
          <w:numId w:val="38"/>
        </w:numPr>
        <w:tabs>
          <w:tab w:val="left" w:pos="733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  <w:i/>
          <w:iCs/>
        </w:rPr>
        <w:t>Качество образования</w:t>
      </w:r>
      <w:r w:rsidRPr="00041653">
        <w:rPr>
          <w:rFonts w:ascii="Times New Roman" w:eastAsia="Times New Roman" w:hAnsi="Times New Roman" w:cs="Times New Roman"/>
        </w:rPr>
        <w:t xml:space="preserve"> —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программы.</w:t>
      </w:r>
    </w:p>
    <w:p w:rsidR="00041653" w:rsidRPr="00041653" w:rsidRDefault="00041653" w:rsidP="00041653">
      <w:pPr>
        <w:framePr w:w="9605" w:h="14550" w:hRule="exact" w:wrap="none" w:vAnchor="page" w:hAnchor="page" w:x="1428" w:y="1176"/>
        <w:numPr>
          <w:ilvl w:val="0"/>
          <w:numId w:val="38"/>
        </w:numPr>
        <w:tabs>
          <w:tab w:val="left" w:pos="733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  <w:i/>
          <w:iCs/>
        </w:rPr>
        <w:t>Система оценки качества дошкольного образования</w:t>
      </w:r>
      <w:r w:rsidRPr="00041653">
        <w:rPr>
          <w:rFonts w:ascii="Times New Roman" w:eastAsia="Times New Roman" w:hAnsi="Times New Roman" w:cs="Times New Roman"/>
        </w:rPr>
        <w:t xml:space="preserve"> — совокупность взаимосвязанных субъектов, объектов, показателей, критериев, способов, механизмов и процедур оценивания основных качественных характеристик дошкольного образования, свидетельствующих о выполнении установленных нормативов, стандартов, требований и ожиданий (потребностей) родителей воспитанников дошкольных образовательных организаций.</w:t>
      </w:r>
    </w:p>
    <w:p w:rsidR="00041653" w:rsidRPr="00041653" w:rsidRDefault="00041653" w:rsidP="00041653">
      <w:pPr>
        <w:framePr w:w="9605" w:h="14550" w:hRule="exact" w:wrap="none" w:vAnchor="page" w:hAnchor="page" w:x="1428" w:y="1176"/>
        <w:numPr>
          <w:ilvl w:val="0"/>
          <w:numId w:val="38"/>
        </w:numPr>
        <w:tabs>
          <w:tab w:val="left" w:pos="733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  <w:i/>
          <w:iCs/>
        </w:rPr>
        <w:t>Качество условий</w:t>
      </w:r>
      <w:r w:rsidRPr="00041653">
        <w:rPr>
          <w:rFonts w:ascii="Times New Roman" w:eastAsia="Times New Roman" w:hAnsi="Times New Roman" w:cs="Times New Roman"/>
        </w:rPr>
        <w:t xml:space="preserve"> — выполнение санитарно-гигиенических норм организации образовательного процесса; организация питания в дошкольном учреждении; реализация мер по обеспечению безопасности воспитанников в организации образовательного процесса.</w:t>
      </w:r>
    </w:p>
    <w:p w:rsidR="00041653" w:rsidRPr="00041653" w:rsidRDefault="00041653" w:rsidP="00041653">
      <w:pPr>
        <w:framePr w:w="9605" w:h="14550" w:hRule="exact" w:wrap="none" w:vAnchor="page" w:hAnchor="page" w:x="1428" w:y="1176"/>
        <w:numPr>
          <w:ilvl w:val="0"/>
          <w:numId w:val="38"/>
        </w:numPr>
        <w:tabs>
          <w:tab w:val="left" w:pos="733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  <w:i/>
          <w:iCs/>
        </w:rPr>
        <w:t xml:space="preserve">Качество образования </w:t>
      </w:r>
      <w:proofErr w:type="gramStart"/>
      <w:r w:rsidRPr="00041653">
        <w:rPr>
          <w:rFonts w:ascii="Times New Roman" w:eastAsia="Times New Roman" w:hAnsi="Times New Roman" w:cs="Times New Roman"/>
          <w:i/>
          <w:iCs/>
        </w:rPr>
        <w:t>ДО</w:t>
      </w:r>
      <w:proofErr w:type="gramEnd"/>
      <w:r w:rsidRPr="00041653">
        <w:rPr>
          <w:rFonts w:ascii="Times New Roman" w:eastAsia="Times New Roman" w:hAnsi="Times New Roman" w:cs="Times New Roman"/>
        </w:rPr>
        <w:t xml:space="preserve"> — </w:t>
      </w:r>
      <w:proofErr w:type="gramStart"/>
      <w:r w:rsidRPr="00041653">
        <w:rPr>
          <w:rFonts w:ascii="Times New Roman" w:eastAsia="Times New Roman" w:hAnsi="Times New Roman" w:cs="Times New Roman"/>
        </w:rPr>
        <w:t>это</w:t>
      </w:r>
      <w:proofErr w:type="gramEnd"/>
      <w:r w:rsidRPr="00041653">
        <w:rPr>
          <w:rFonts w:ascii="Times New Roman" w:eastAsia="Times New Roman" w:hAnsi="Times New Roman" w:cs="Times New Roman"/>
        </w:rPr>
        <w:t xml:space="preserve"> соответствие системы дошкольного образования, происходящих в ней процессов и достигнутых результатов ожиданиям и требованиям государства (ФГОС ДО), общества и различных групп потребителей: детей, родителей, педагогов ДОУ, учителей начальной школы (учитывая муниципальную стратегию, гражданский заказ.)</w:t>
      </w:r>
    </w:p>
    <w:p w:rsidR="00041653" w:rsidRPr="00041653" w:rsidRDefault="00041653" w:rsidP="00041653">
      <w:pPr>
        <w:framePr w:w="9605" w:h="14550" w:hRule="exact" w:wrap="none" w:vAnchor="page" w:hAnchor="page" w:x="1428" w:y="1176"/>
        <w:numPr>
          <w:ilvl w:val="0"/>
          <w:numId w:val="38"/>
        </w:numPr>
        <w:tabs>
          <w:tab w:val="left" w:pos="733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proofErr w:type="gramStart"/>
      <w:r w:rsidRPr="00041653">
        <w:rPr>
          <w:rFonts w:ascii="Times New Roman" w:eastAsia="Times New Roman" w:hAnsi="Times New Roman" w:cs="Times New Roman"/>
          <w:i/>
          <w:iCs/>
        </w:rPr>
        <w:t>Контроль за</w:t>
      </w:r>
      <w:proofErr w:type="gramEnd"/>
      <w:r w:rsidRPr="00041653">
        <w:rPr>
          <w:rFonts w:ascii="Times New Roman" w:eastAsia="Times New Roman" w:hAnsi="Times New Roman" w:cs="Times New Roman"/>
          <w:i/>
          <w:iCs/>
        </w:rPr>
        <w:t xml:space="preserve"> образовательной деятельностью в рамках реализации Программы в ДОУ</w:t>
      </w:r>
      <w:r w:rsidRPr="00041653">
        <w:rPr>
          <w:rFonts w:ascii="Times New Roman" w:eastAsia="Times New Roman" w:hAnsi="Times New Roman" w:cs="Times New Roman"/>
        </w:rPr>
        <w:t xml:space="preserve"> осуществляется не за образовательными результатами детей, а за условиями ее реализации, которые и способствуют достижению детьми определенных образовательных результатов. Используемые в ДОУ критерии оценки эффективности деятельности отдельных работников должны быть построены на показателях, характеризующих создаваемые ими условия, при реализации образовательной программы (комментарии к ФГОС дошкольного образования, письмо </w:t>
      </w:r>
      <w:proofErr w:type="spellStart"/>
      <w:r w:rsidRPr="00041653">
        <w:rPr>
          <w:rFonts w:ascii="Times New Roman" w:eastAsia="Times New Roman" w:hAnsi="Times New Roman" w:cs="Times New Roman"/>
        </w:rPr>
        <w:t>Минобрнауки</w:t>
      </w:r>
      <w:proofErr w:type="spellEnd"/>
      <w:r w:rsidRPr="00041653">
        <w:rPr>
          <w:rFonts w:ascii="Times New Roman" w:eastAsia="Times New Roman" w:hAnsi="Times New Roman" w:cs="Times New Roman"/>
        </w:rPr>
        <w:t xml:space="preserve"> РФ от 28 февраля 2014 г. № 08-249).</w:t>
      </w:r>
    </w:p>
    <w:p w:rsidR="00041653" w:rsidRPr="00041653" w:rsidRDefault="00041653" w:rsidP="00041653">
      <w:pPr>
        <w:framePr w:w="9605" w:h="14550" w:hRule="exact" w:wrap="none" w:vAnchor="page" w:hAnchor="page" w:x="1428" w:y="1176"/>
        <w:numPr>
          <w:ilvl w:val="0"/>
          <w:numId w:val="38"/>
        </w:numPr>
        <w:tabs>
          <w:tab w:val="left" w:pos="733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  <w:i/>
          <w:iCs/>
        </w:rPr>
        <w:t>Оценивание качества</w:t>
      </w:r>
      <w:r w:rsidRPr="00041653">
        <w:rPr>
          <w:rFonts w:ascii="Times New Roman" w:eastAsia="Times New Roman" w:hAnsi="Times New Roman" w:cs="Times New Roman"/>
        </w:rPr>
        <w:t xml:space="preserve"> — оценивание соответствия образовательной деятельности, реализуемой ДОУ, заданным требованиям Стандарта и Программы в дошкольном образовании направлено, в первую очередь, на оценивание созданных организацией условий в процессе образовательной деятельности (Примерная основная образовательная программа, 2015 год).</w:t>
      </w:r>
    </w:p>
    <w:p w:rsidR="00041653" w:rsidRPr="00041653" w:rsidRDefault="00041653" w:rsidP="00041653">
      <w:pPr>
        <w:framePr w:w="9605" w:h="14550" w:hRule="exact" w:wrap="none" w:vAnchor="page" w:hAnchor="page" w:x="1428" w:y="1176"/>
        <w:numPr>
          <w:ilvl w:val="0"/>
          <w:numId w:val="38"/>
        </w:numPr>
        <w:tabs>
          <w:tab w:val="left" w:pos="733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  <w:i/>
          <w:iCs/>
        </w:rPr>
        <w:t>Критерий</w:t>
      </w:r>
      <w:r w:rsidRPr="00041653">
        <w:rPr>
          <w:rFonts w:ascii="Times New Roman" w:eastAsia="Times New Roman" w:hAnsi="Times New Roman" w:cs="Times New Roman"/>
        </w:rPr>
        <w:t xml:space="preserve"> — признак, на основании которого производится оценка, классификация оцениваемого объекта.</w:t>
      </w:r>
    </w:p>
    <w:p w:rsidR="00041653" w:rsidRPr="00DF532F" w:rsidRDefault="00041653" w:rsidP="00041653">
      <w:pPr>
        <w:framePr w:w="9605" w:h="14550" w:hRule="exact" w:wrap="none" w:vAnchor="page" w:hAnchor="page" w:x="1428" w:y="1176"/>
        <w:numPr>
          <w:ilvl w:val="0"/>
          <w:numId w:val="38"/>
        </w:numPr>
        <w:tabs>
          <w:tab w:val="left" w:pos="733"/>
        </w:tabs>
        <w:spacing w:line="278" w:lineRule="exact"/>
        <w:jc w:val="both"/>
        <w:rPr>
          <w:rFonts w:ascii="Times New Roman" w:eastAsia="Times New Roman" w:hAnsi="Times New Roman" w:cs="Times New Roman"/>
        </w:rPr>
        <w:sectPr w:rsidR="00041653" w:rsidRPr="00DF532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 w:rsidRPr="00041653">
        <w:rPr>
          <w:rFonts w:ascii="Times New Roman" w:eastAsia="Times New Roman" w:hAnsi="Times New Roman" w:cs="Times New Roman"/>
          <w:i/>
          <w:iCs/>
        </w:rPr>
        <w:t>Мониторинг в системе образования</w:t>
      </w:r>
      <w:r w:rsidRPr="00041653">
        <w:rPr>
          <w:rFonts w:ascii="Times New Roman" w:eastAsia="Times New Roman" w:hAnsi="Times New Roman" w:cs="Times New Roman"/>
        </w:rPr>
        <w:t xml:space="preserve"> — комплексное аналитическое отслеживание процессов, определяющих количественно-качественные изменения качества</w:t>
      </w:r>
    </w:p>
    <w:p w:rsidR="00041653" w:rsidRPr="00041653" w:rsidRDefault="00041653" w:rsidP="00041653">
      <w:pPr>
        <w:framePr w:w="9605" w:h="14720" w:hRule="exact" w:wrap="none" w:vAnchor="page" w:hAnchor="page" w:x="1428" w:y="1004"/>
        <w:tabs>
          <w:tab w:val="left" w:pos="1093"/>
        </w:tabs>
        <w:spacing w:line="274" w:lineRule="exact"/>
        <w:ind w:left="760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lastRenderedPageBreak/>
        <w:t>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актах, системе государственно-общественных требований к качеству образования, а также личностным ожиданиям участников образовательного процесса.</w:t>
      </w:r>
    </w:p>
    <w:p w:rsidR="00041653" w:rsidRPr="00041653" w:rsidRDefault="00041653" w:rsidP="00041653">
      <w:pPr>
        <w:framePr w:w="9605" w:h="14720" w:hRule="exact" w:wrap="none" w:vAnchor="page" w:hAnchor="page" w:x="1428" w:y="1004"/>
        <w:numPr>
          <w:ilvl w:val="0"/>
          <w:numId w:val="38"/>
        </w:numPr>
        <w:tabs>
          <w:tab w:val="left" w:pos="718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  <w:i/>
          <w:iCs/>
        </w:rPr>
        <w:t>Экспертиза</w:t>
      </w:r>
      <w:r w:rsidRPr="00041653">
        <w:rPr>
          <w:rFonts w:ascii="Times New Roman" w:eastAsia="Times New Roman" w:hAnsi="Times New Roman" w:cs="Times New Roman"/>
        </w:rPr>
        <w:t xml:space="preserve"> — всестороннее изучение и анализ состояния, условий и результатов образовательной деятельности.</w:t>
      </w:r>
    </w:p>
    <w:p w:rsidR="00041653" w:rsidRPr="00041653" w:rsidRDefault="00041653" w:rsidP="00041653">
      <w:pPr>
        <w:framePr w:w="9605" w:h="14720" w:hRule="exact" w:wrap="none" w:vAnchor="page" w:hAnchor="page" w:x="1428" w:y="1004"/>
        <w:numPr>
          <w:ilvl w:val="0"/>
          <w:numId w:val="38"/>
        </w:numPr>
        <w:tabs>
          <w:tab w:val="left" w:pos="718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  <w:i/>
          <w:iCs/>
        </w:rPr>
        <w:t>Измерение</w:t>
      </w:r>
      <w:r w:rsidRPr="00041653">
        <w:rPr>
          <w:rFonts w:ascii="Times New Roman" w:eastAsia="Times New Roman" w:hAnsi="Times New Roman" w:cs="Times New Roman"/>
        </w:rPr>
        <w:t xml:space="preserve"> —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:rsidR="00041653" w:rsidRPr="00041653" w:rsidRDefault="00041653" w:rsidP="00041653">
      <w:pPr>
        <w:framePr w:w="9605" w:h="14720" w:hRule="exact" w:wrap="none" w:vAnchor="page" w:hAnchor="page" w:x="1428" w:y="1004"/>
        <w:numPr>
          <w:ilvl w:val="0"/>
          <w:numId w:val="38"/>
        </w:numPr>
        <w:tabs>
          <w:tab w:val="left" w:pos="718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  <w:i/>
          <w:iCs/>
        </w:rPr>
        <w:t xml:space="preserve">Федеральный государственный образовательный стандарт дошкольного </w:t>
      </w:r>
      <w:r w:rsidRPr="00041653">
        <w:rPr>
          <w:rFonts w:ascii="Times New Roman" w:eastAsia="Times New Roman" w:hAnsi="Times New Roman" w:cs="Times New Roman"/>
        </w:rPr>
        <w:t>образования представляет собой совокупность обязательных требований к дошкольному образованию. Федеральный государственный образовательный стандарт дошкольного образования является ориентиром для независимой оценки качества дошкольного образования.</w:t>
      </w:r>
    </w:p>
    <w:p w:rsidR="00041653" w:rsidRPr="00041653" w:rsidRDefault="00041653" w:rsidP="00041653">
      <w:pPr>
        <w:framePr w:w="9605" w:h="14720" w:hRule="exact" w:wrap="none" w:vAnchor="page" w:hAnchor="page" w:x="1428" w:y="1004"/>
        <w:numPr>
          <w:ilvl w:val="1"/>
          <w:numId w:val="27"/>
        </w:numPr>
        <w:tabs>
          <w:tab w:val="left" w:pos="484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Оценка качества образования осуществляется посредством:</w:t>
      </w:r>
    </w:p>
    <w:p w:rsidR="00041653" w:rsidRPr="00041653" w:rsidRDefault="00041653" w:rsidP="00041653">
      <w:pPr>
        <w:framePr w:w="9605" w:h="14720" w:hRule="exact" w:wrap="none" w:vAnchor="page" w:hAnchor="page" w:x="1428" w:y="1004"/>
        <w:numPr>
          <w:ilvl w:val="0"/>
          <w:numId w:val="38"/>
        </w:numPr>
        <w:tabs>
          <w:tab w:val="left" w:pos="718"/>
        </w:tabs>
        <w:spacing w:line="293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системы контрольно-аналитической деятельности;</w:t>
      </w:r>
    </w:p>
    <w:p w:rsidR="00041653" w:rsidRPr="00041653" w:rsidRDefault="00041653" w:rsidP="00041653">
      <w:pPr>
        <w:framePr w:w="9605" w:h="14720" w:hRule="exact" w:wrap="none" w:vAnchor="page" w:hAnchor="page" w:x="1428" w:y="1004"/>
        <w:numPr>
          <w:ilvl w:val="0"/>
          <w:numId w:val="38"/>
        </w:numPr>
        <w:tabs>
          <w:tab w:val="left" w:pos="718"/>
        </w:tabs>
        <w:spacing w:line="293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общественной экспертизы качества образования;</w:t>
      </w:r>
    </w:p>
    <w:p w:rsidR="00041653" w:rsidRPr="00041653" w:rsidRDefault="00041653" w:rsidP="00041653">
      <w:pPr>
        <w:framePr w:w="9605" w:h="14720" w:hRule="exact" w:wrap="none" w:vAnchor="page" w:hAnchor="page" w:x="1428" w:y="1004"/>
        <w:numPr>
          <w:ilvl w:val="0"/>
          <w:numId w:val="38"/>
        </w:numPr>
        <w:tabs>
          <w:tab w:val="left" w:pos="718"/>
        </w:tabs>
        <w:spacing w:line="293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лицензирования;</w:t>
      </w:r>
    </w:p>
    <w:p w:rsidR="00041653" w:rsidRPr="00041653" w:rsidRDefault="00041653" w:rsidP="00041653">
      <w:pPr>
        <w:framePr w:w="9605" w:h="14720" w:hRule="exact" w:wrap="none" w:vAnchor="page" w:hAnchor="page" w:x="1428" w:y="1004"/>
        <w:numPr>
          <w:ilvl w:val="0"/>
          <w:numId w:val="38"/>
        </w:numPr>
        <w:tabs>
          <w:tab w:val="left" w:pos="718"/>
        </w:tabs>
        <w:spacing w:line="293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мониторинга качества образования.</w:t>
      </w:r>
    </w:p>
    <w:p w:rsidR="00041653" w:rsidRPr="00041653" w:rsidRDefault="00041653" w:rsidP="00041653">
      <w:pPr>
        <w:framePr w:w="9605" w:h="14720" w:hRule="exact" w:wrap="none" w:vAnchor="page" w:hAnchor="page" w:x="1428" w:y="1004"/>
        <w:numPr>
          <w:ilvl w:val="1"/>
          <w:numId w:val="27"/>
        </w:numPr>
        <w:tabs>
          <w:tab w:val="left" w:pos="604"/>
        </w:tabs>
        <w:spacing w:line="293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В качестве источников данных для оценки качества образования используются:</w:t>
      </w:r>
    </w:p>
    <w:p w:rsidR="00041653" w:rsidRPr="00041653" w:rsidRDefault="00041653" w:rsidP="00041653">
      <w:pPr>
        <w:framePr w:w="9605" w:h="14720" w:hRule="exact" w:wrap="none" w:vAnchor="page" w:hAnchor="page" w:x="1428" w:y="1004"/>
        <w:numPr>
          <w:ilvl w:val="0"/>
          <w:numId w:val="38"/>
        </w:numPr>
        <w:tabs>
          <w:tab w:val="left" w:pos="718"/>
        </w:tabs>
        <w:spacing w:line="293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образовательная статистика;</w:t>
      </w:r>
    </w:p>
    <w:p w:rsidR="00041653" w:rsidRPr="00041653" w:rsidRDefault="00041653" w:rsidP="00041653">
      <w:pPr>
        <w:framePr w:w="9605" w:h="14720" w:hRule="exact" w:wrap="none" w:vAnchor="page" w:hAnchor="page" w:x="1428" w:y="1004"/>
        <w:numPr>
          <w:ilvl w:val="0"/>
          <w:numId w:val="38"/>
        </w:numPr>
        <w:tabs>
          <w:tab w:val="left" w:pos="718"/>
        </w:tabs>
        <w:spacing w:line="293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мониторинговые исследования;</w:t>
      </w:r>
    </w:p>
    <w:p w:rsidR="00041653" w:rsidRPr="00041653" w:rsidRDefault="00041653" w:rsidP="00041653">
      <w:pPr>
        <w:framePr w:w="9605" w:h="14720" w:hRule="exact" w:wrap="none" w:vAnchor="page" w:hAnchor="page" w:x="1428" w:y="1004"/>
        <w:numPr>
          <w:ilvl w:val="0"/>
          <w:numId w:val="38"/>
        </w:numPr>
        <w:tabs>
          <w:tab w:val="left" w:pos="718"/>
        </w:tabs>
        <w:spacing w:line="293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социологические опросы;</w:t>
      </w:r>
    </w:p>
    <w:p w:rsidR="00041653" w:rsidRPr="00041653" w:rsidRDefault="00041653" w:rsidP="00041653">
      <w:pPr>
        <w:framePr w:w="9605" w:h="14720" w:hRule="exact" w:wrap="none" w:vAnchor="page" w:hAnchor="page" w:x="1428" w:y="1004"/>
        <w:numPr>
          <w:ilvl w:val="0"/>
          <w:numId w:val="38"/>
        </w:numPr>
        <w:tabs>
          <w:tab w:val="left" w:pos="718"/>
        </w:tabs>
        <w:spacing w:line="293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отчеты работников детского сада;</w:t>
      </w:r>
    </w:p>
    <w:p w:rsidR="00041653" w:rsidRPr="00041653" w:rsidRDefault="00041653" w:rsidP="00041653">
      <w:pPr>
        <w:framePr w:w="9605" w:h="14720" w:hRule="exact" w:wrap="none" w:vAnchor="page" w:hAnchor="page" w:x="1428" w:y="1004"/>
        <w:numPr>
          <w:ilvl w:val="0"/>
          <w:numId w:val="38"/>
        </w:numPr>
        <w:tabs>
          <w:tab w:val="left" w:pos="718"/>
        </w:tabs>
        <w:spacing w:line="293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посещение мероприятий, организуемых педагогами дошкольного учреждения;</w:t>
      </w:r>
    </w:p>
    <w:p w:rsidR="00041653" w:rsidRPr="00041653" w:rsidRDefault="00041653" w:rsidP="00041653">
      <w:pPr>
        <w:framePr w:w="9605" w:h="14720" w:hRule="exact" w:wrap="none" w:vAnchor="page" w:hAnchor="page" w:x="1428" w:y="1004"/>
        <w:numPr>
          <w:ilvl w:val="0"/>
          <w:numId w:val="38"/>
        </w:numPr>
        <w:tabs>
          <w:tab w:val="left" w:pos="718"/>
        </w:tabs>
        <w:spacing w:line="293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 xml:space="preserve">отчет о результатах </w:t>
      </w:r>
      <w:proofErr w:type="spellStart"/>
      <w:r w:rsidRPr="00041653">
        <w:rPr>
          <w:rFonts w:ascii="Times New Roman" w:eastAsia="Times New Roman" w:hAnsi="Times New Roman" w:cs="Times New Roman"/>
        </w:rPr>
        <w:t>самообследования</w:t>
      </w:r>
      <w:proofErr w:type="spellEnd"/>
      <w:r w:rsidRPr="00041653">
        <w:rPr>
          <w:rFonts w:ascii="Times New Roman" w:eastAsia="Times New Roman" w:hAnsi="Times New Roman" w:cs="Times New Roman"/>
        </w:rPr>
        <w:t xml:space="preserve"> ДОУ.</w:t>
      </w:r>
    </w:p>
    <w:p w:rsidR="00041653" w:rsidRPr="00041653" w:rsidRDefault="00041653" w:rsidP="00041653">
      <w:pPr>
        <w:framePr w:w="9605" w:h="14720" w:hRule="exact" w:wrap="none" w:vAnchor="page" w:hAnchor="page" w:x="1428" w:y="1004"/>
        <w:numPr>
          <w:ilvl w:val="1"/>
          <w:numId w:val="27"/>
        </w:numPr>
        <w:tabs>
          <w:tab w:val="left" w:pos="604"/>
        </w:tabs>
        <w:spacing w:line="240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Проведение мониторинга ориентируется на основные аспекты качества образования:</w:t>
      </w:r>
    </w:p>
    <w:p w:rsidR="00041653" w:rsidRPr="00041653" w:rsidRDefault="00041653" w:rsidP="00041653">
      <w:pPr>
        <w:framePr w:w="9605" w:h="14720" w:hRule="exact" w:wrap="none" w:vAnchor="page" w:hAnchor="page" w:x="1428" w:y="1004"/>
        <w:numPr>
          <w:ilvl w:val="0"/>
          <w:numId w:val="38"/>
        </w:numPr>
        <w:tabs>
          <w:tab w:val="left" w:pos="718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качество процессов;</w:t>
      </w:r>
    </w:p>
    <w:p w:rsidR="00041653" w:rsidRPr="00041653" w:rsidRDefault="00041653" w:rsidP="00041653">
      <w:pPr>
        <w:framePr w:w="9605" w:h="14720" w:hRule="exact" w:wrap="none" w:vAnchor="page" w:hAnchor="page" w:x="1428" w:y="1004"/>
        <w:numPr>
          <w:ilvl w:val="0"/>
          <w:numId w:val="38"/>
        </w:numPr>
        <w:tabs>
          <w:tab w:val="left" w:pos="718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качество условий (</w:t>
      </w:r>
      <w:proofErr w:type="gramStart"/>
      <w:r w:rsidRPr="00041653">
        <w:rPr>
          <w:rFonts w:ascii="Times New Roman" w:eastAsia="Times New Roman" w:hAnsi="Times New Roman" w:cs="Times New Roman"/>
        </w:rPr>
        <w:t>программно-методические</w:t>
      </w:r>
      <w:proofErr w:type="gramEnd"/>
      <w:r w:rsidRPr="00041653">
        <w:rPr>
          <w:rFonts w:ascii="Times New Roman" w:eastAsia="Times New Roman" w:hAnsi="Times New Roman" w:cs="Times New Roman"/>
        </w:rPr>
        <w:t>, материально-технические, кадровые, информационно-технические, организационные и др.);</w:t>
      </w:r>
    </w:p>
    <w:p w:rsidR="00041653" w:rsidRPr="00041653" w:rsidRDefault="00041653" w:rsidP="00041653">
      <w:pPr>
        <w:framePr w:w="9605" w:h="14720" w:hRule="exact" w:wrap="none" w:vAnchor="page" w:hAnchor="page" w:x="1428" w:y="1004"/>
        <w:numPr>
          <w:ilvl w:val="0"/>
          <w:numId w:val="38"/>
        </w:numPr>
        <w:tabs>
          <w:tab w:val="left" w:pos="718"/>
        </w:tabs>
        <w:spacing w:after="12" w:line="240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качество результата.</w:t>
      </w:r>
    </w:p>
    <w:p w:rsidR="00041653" w:rsidRPr="00041653" w:rsidRDefault="00041653" w:rsidP="00041653">
      <w:pPr>
        <w:framePr w:w="9605" w:h="14720" w:hRule="exact" w:wrap="none" w:vAnchor="page" w:hAnchor="page" w:x="1428" w:y="1004"/>
        <w:numPr>
          <w:ilvl w:val="1"/>
          <w:numId w:val="27"/>
        </w:numPr>
        <w:tabs>
          <w:tab w:val="left" w:pos="718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Направления мониторинга определяются, исходя из оцениваемого аспекта качества образования по результатам работы дошкольного образовательного учреждения за предыдущий учебный год, в соответствии с проблемами и задачами на текущий год.</w:t>
      </w:r>
    </w:p>
    <w:p w:rsidR="00041653" w:rsidRPr="00041653" w:rsidRDefault="00041653" w:rsidP="00041653">
      <w:pPr>
        <w:framePr w:w="9605" w:h="14720" w:hRule="exact" w:wrap="none" w:vAnchor="page" w:hAnchor="page" w:x="1428" w:y="1004"/>
        <w:numPr>
          <w:ilvl w:val="1"/>
          <w:numId w:val="27"/>
        </w:numPr>
        <w:tabs>
          <w:tab w:val="left" w:pos="718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На основании данного Положения ДОУ обеспечивает разработку, внедрение, проведение необходимых оценочных процедур, анализ, учет и дальнейшее использование полученных результатов.</w:t>
      </w:r>
    </w:p>
    <w:p w:rsidR="00041653" w:rsidRPr="00041653" w:rsidRDefault="00041653" w:rsidP="00041653">
      <w:pPr>
        <w:framePr w:w="9605" w:h="14720" w:hRule="exact" w:wrap="none" w:vAnchor="page" w:hAnchor="page" w:x="1428" w:y="1004"/>
        <w:numPr>
          <w:ilvl w:val="1"/>
          <w:numId w:val="27"/>
        </w:numPr>
        <w:tabs>
          <w:tab w:val="left" w:pos="632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Экспертная рабочая группа для проведения ВСОКО создается на основании приказа заведующего ДОУ в количестве 4-5 человек.</w:t>
      </w:r>
    </w:p>
    <w:p w:rsidR="00041653" w:rsidRPr="00041653" w:rsidRDefault="00041653" w:rsidP="00041653">
      <w:pPr>
        <w:framePr w:w="9605" w:h="14720" w:hRule="exact" w:wrap="none" w:vAnchor="page" w:hAnchor="page" w:x="1428" w:y="1004"/>
        <w:numPr>
          <w:ilvl w:val="1"/>
          <w:numId w:val="27"/>
        </w:numPr>
        <w:tabs>
          <w:tab w:val="left" w:pos="628"/>
        </w:tabs>
        <w:spacing w:after="244" w:line="283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Система внутреннего мониторинга является составной частью годового плана работы ДОУ.</w:t>
      </w:r>
    </w:p>
    <w:p w:rsidR="00041653" w:rsidRPr="00041653" w:rsidRDefault="00041653" w:rsidP="00041653">
      <w:pPr>
        <w:framePr w:w="9605" w:h="14720" w:hRule="exact" w:wrap="none" w:vAnchor="page" w:hAnchor="page" w:x="1428" w:y="1004"/>
        <w:numPr>
          <w:ilvl w:val="0"/>
          <w:numId w:val="27"/>
        </w:numPr>
        <w:tabs>
          <w:tab w:val="left" w:pos="445"/>
        </w:tabs>
        <w:spacing w:line="278" w:lineRule="exact"/>
        <w:jc w:val="both"/>
        <w:outlineLvl w:val="1"/>
        <w:rPr>
          <w:rFonts w:ascii="Times New Roman" w:eastAsia="Times New Roman" w:hAnsi="Times New Roman" w:cs="Times New Roman"/>
          <w:b/>
          <w:bCs/>
        </w:rPr>
      </w:pPr>
      <w:bookmarkStart w:id="1" w:name="bookmark1"/>
      <w:r w:rsidRPr="00041653">
        <w:rPr>
          <w:rFonts w:ascii="Times New Roman" w:eastAsia="Times New Roman" w:hAnsi="Times New Roman" w:cs="Times New Roman"/>
          <w:b/>
          <w:bCs/>
        </w:rPr>
        <w:t>Основные цели, задачи и принципы внутренней системы оценки качества образования</w:t>
      </w:r>
      <w:bookmarkEnd w:id="1"/>
    </w:p>
    <w:p w:rsidR="00041653" w:rsidRPr="00041653" w:rsidRDefault="00041653" w:rsidP="00041653">
      <w:pPr>
        <w:framePr w:w="9605" w:h="14720" w:hRule="exact" w:wrap="none" w:vAnchor="page" w:hAnchor="page" w:x="1428" w:y="1004"/>
        <w:numPr>
          <w:ilvl w:val="1"/>
          <w:numId w:val="27"/>
        </w:numPr>
        <w:tabs>
          <w:tab w:val="left" w:pos="508"/>
        </w:tabs>
        <w:spacing w:after="17" w:line="240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  <w:u w:val="single"/>
        </w:rPr>
        <w:t>Целями ВСОКО являются:</w:t>
      </w:r>
    </w:p>
    <w:p w:rsidR="00041653" w:rsidRPr="00041653" w:rsidRDefault="00041653" w:rsidP="00041653">
      <w:pPr>
        <w:framePr w:w="9605" w:h="14720" w:hRule="exact" w:wrap="none" w:vAnchor="page" w:hAnchor="page" w:x="1428" w:y="1004"/>
        <w:numPr>
          <w:ilvl w:val="0"/>
          <w:numId w:val="38"/>
        </w:numPr>
        <w:tabs>
          <w:tab w:val="left" w:pos="718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детском саду;</w:t>
      </w:r>
    </w:p>
    <w:p w:rsidR="00041653" w:rsidRPr="00041653" w:rsidRDefault="00041653" w:rsidP="00041653">
      <w:pPr>
        <w:framePr w:w="9605" w:h="14720" w:hRule="exact" w:wrap="none" w:vAnchor="page" w:hAnchor="page" w:x="1428" w:y="1004"/>
        <w:numPr>
          <w:ilvl w:val="0"/>
          <w:numId w:val="38"/>
        </w:numPr>
        <w:tabs>
          <w:tab w:val="left" w:pos="718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получение объективной информации о функционировании и развитии системы образования в дошкольном образовательном учреждении, тенденциях его изменения и причинах, влияющих на его уровень;</w:t>
      </w:r>
    </w:p>
    <w:p w:rsidR="00041653" w:rsidRPr="00041653" w:rsidRDefault="00041653" w:rsidP="00041653">
      <w:pPr>
        <w:rPr>
          <w:sz w:val="2"/>
          <w:szCs w:val="2"/>
        </w:rPr>
        <w:sectPr w:rsidR="00041653" w:rsidRPr="0004165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41653" w:rsidRPr="00041653" w:rsidRDefault="00041653" w:rsidP="00041653">
      <w:pPr>
        <w:framePr w:w="9600" w:h="14554" w:hRule="exact" w:wrap="none" w:vAnchor="page" w:hAnchor="page" w:x="1430" w:y="1172"/>
        <w:numPr>
          <w:ilvl w:val="0"/>
          <w:numId w:val="38"/>
        </w:numPr>
        <w:tabs>
          <w:tab w:val="left" w:pos="743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lastRenderedPageBreak/>
        <w:t>предоставления всем участникам образовательной деятельности и общественности достоверной информации о качестве образования;</w:t>
      </w:r>
    </w:p>
    <w:p w:rsidR="00041653" w:rsidRPr="00041653" w:rsidRDefault="00041653" w:rsidP="00041653">
      <w:pPr>
        <w:framePr w:w="9600" w:h="14554" w:hRule="exact" w:wrap="none" w:vAnchor="page" w:hAnchor="page" w:x="1430" w:y="1172"/>
        <w:numPr>
          <w:ilvl w:val="0"/>
          <w:numId w:val="38"/>
        </w:numPr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 xml:space="preserve"> 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041653" w:rsidRPr="00041653" w:rsidRDefault="00041653" w:rsidP="00041653">
      <w:pPr>
        <w:framePr w:w="9600" w:h="14554" w:hRule="exact" w:wrap="none" w:vAnchor="page" w:hAnchor="page" w:x="1430" w:y="1172"/>
        <w:numPr>
          <w:ilvl w:val="0"/>
          <w:numId w:val="38"/>
        </w:numPr>
        <w:tabs>
          <w:tab w:val="left" w:pos="743"/>
        </w:tabs>
        <w:spacing w:line="283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прогнозирование развития образовательной системы детского сада.</w:t>
      </w:r>
    </w:p>
    <w:p w:rsidR="00041653" w:rsidRPr="00041653" w:rsidRDefault="00041653" w:rsidP="00041653">
      <w:pPr>
        <w:framePr w:w="9600" w:h="14554" w:hRule="exact" w:wrap="none" w:vAnchor="page" w:hAnchor="page" w:x="1430" w:y="1172"/>
        <w:numPr>
          <w:ilvl w:val="1"/>
          <w:numId w:val="27"/>
        </w:numPr>
        <w:tabs>
          <w:tab w:val="left" w:pos="510"/>
        </w:tabs>
        <w:spacing w:line="283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  <w:u w:val="single"/>
        </w:rPr>
        <w:t xml:space="preserve">Задачами </w:t>
      </w:r>
      <w:proofErr w:type="gramStart"/>
      <w:r w:rsidRPr="00041653">
        <w:rPr>
          <w:rFonts w:ascii="Times New Roman" w:eastAsia="Times New Roman" w:hAnsi="Times New Roman" w:cs="Times New Roman"/>
          <w:u w:val="single"/>
        </w:rPr>
        <w:t>построения внутренней системы оценки качества образования</w:t>
      </w:r>
      <w:proofErr w:type="gramEnd"/>
      <w:r w:rsidRPr="00041653">
        <w:rPr>
          <w:rFonts w:ascii="Times New Roman" w:eastAsia="Times New Roman" w:hAnsi="Times New Roman" w:cs="Times New Roman"/>
          <w:u w:val="single"/>
        </w:rPr>
        <w:t xml:space="preserve"> являются:</w:t>
      </w:r>
    </w:p>
    <w:p w:rsidR="00041653" w:rsidRPr="00041653" w:rsidRDefault="00041653" w:rsidP="00041653">
      <w:pPr>
        <w:framePr w:w="9600" w:h="14554" w:hRule="exact" w:wrap="none" w:vAnchor="page" w:hAnchor="page" w:x="1430" w:y="1172"/>
        <w:numPr>
          <w:ilvl w:val="0"/>
          <w:numId w:val="38"/>
        </w:numPr>
        <w:tabs>
          <w:tab w:val="left" w:pos="743"/>
        </w:tabs>
        <w:spacing w:line="283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формирование единого понимания критериев качества образования и подходов к его измерению;</w:t>
      </w:r>
    </w:p>
    <w:p w:rsidR="00041653" w:rsidRPr="00041653" w:rsidRDefault="00041653" w:rsidP="00041653">
      <w:pPr>
        <w:framePr w:w="9600" w:h="14554" w:hRule="exact" w:wrap="none" w:vAnchor="page" w:hAnchor="page" w:x="1430" w:y="1172"/>
        <w:numPr>
          <w:ilvl w:val="0"/>
          <w:numId w:val="38"/>
        </w:numPr>
        <w:tabs>
          <w:tab w:val="left" w:pos="743"/>
        </w:tabs>
        <w:spacing w:line="283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формирование системы аналитических показателей, позволяющей эффективно реализовывать основные цели оценки качества образования;</w:t>
      </w:r>
    </w:p>
    <w:p w:rsidR="00041653" w:rsidRPr="00041653" w:rsidRDefault="00041653" w:rsidP="00041653">
      <w:pPr>
        <w:framePr w:w="9600" w:h="14554" w:hRule="exact" w:wrap="none" w:vAnchor="page" w:hAnchor="page" w:x="1430" w:y="1172"/>
        <w:numPr>
          <w:ilvl w:val="0"/>
          <w:numId w:val="38"/>
        </w:numPr>
        <w:spacing w:line="283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 xml:space="preserve"> формирование ресурсной базы и обеспечение функционирования дошкольной образовательной статистики и мониторинга качества образования;</w:t>
      </w:r>
    </w:p>
    <w:p w:rsidR="00041653" w:rsidRPr="00041653" w:rsidRDefault="00041653" w:rsidP="00041653">
      <w:pPr>
        <w:framePr w:w="9600" w:h="14554" w:hRule="exact" w:wrap="none" w:vAnchor="page" w:hAnchor="page" w:x="1430" w:y="1172"/>
        <w:numPr>
          <w:ilvl w:val="0"/>
          <w:numId w:val="38"/>
        </w:numPr>
        <w:tabs>
          <w:tab w:val="left" w:pos="743"/>
        </w:tabs>
        <w:spacing w:line="283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изучение и самооценка состояния развития и эффективности деятельности ДОУ;</w:t>
      </w:r>
    </w:p>
    <w:p w:rsidR="00041653" w:rsidRPr="00041653" w:rsidRDefault="00041653" w:rsidP="00041653">
      <w:pPr>
        <w:framePr w:w="9600" w:h="14554" w:hRule="exact" w:wrap="none" w:vAnchor="page" w:hAnchor="page" w:x="1430" w:y="1172"/>
        <w:numPr>
          <w:ilvl w:val="0"/>
          <w:numId w:val="38"/>
        </w:numPr>
        <w:tabs>
          <w:tab w:val="left" w:pos="743"/>
        </w:tabs>
        <w:spacing w:line="283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 xml:space="preserve">определение </w:t>
      </w:r>
      <w:proofErr w:type="gramStart"/>
      <w:r w:rsidRPr="00041653">
        <w:rPr>
          <w:rFonts w:ascii="Times New Roman" w:eastAsia="Times New Roman" w:hAnsi="Times New Roman" w:cs="Times New Roman"/>
        </w:rPr>
        <w:t>степени соответствия условий осуществления образовательной деятельности</w:t>
      </w:r>
      <w:proofErr w:type="gramEnd"/>
      <w:r w:rsidRPr="00041653">
        <w:rPr>
          <w:rFonts w:ascii="Times New Roman" w:eastAsia="Times New Roman" w:hAnsi="Times New Roman" w:cs="Times New Roman"/>
        </w:rPr>
        <w:t xml:space="preserve"> государственным требованиям;</w:t>
      </w:r>
    </w:p>
    <w:p w:rsidR="00041653" w:rsidRPr="00041653" w:rsidRDefault="00041653" w:rsidP="00041653">
      <w:pPr>
        <w:framePr w:w="9600" w:h="14554" w:hRule="exact" w:wrap="none" w:vAnchor="page" w:hAnchor="page" w:x="1430" w:y="1172"/>
        <w:numPr>
          <w:ilvl w:val="0"/>
          <w:numId w:val="38"/>
        </w:numPr>
        <w:tabs>
          <w:tab w:val="left" w:pos="743"/>
        </w:tabs>
        <w:spacing w:line="269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определение степени соответствия образовательных программ с учетом запросов основных потребителей образовательных услуг нормативным требованиям;</w:t>
      </w:r>
    </w:p>
    <w:p w:rsidR="00041653" w:rsidRPr="00041653" w:rsidRDefault="00041653" w:rsidP="00041653">
      <w:pPr>
        <w:framePr w:w="9600" w:h="14554" w:hRule="exact" w:wrap="none" w:vAnchor="page" w:hAnchor="page" w:x="1430" w:y="1172"/>
        <w:numPr>
          <w:ilvl w:val="0"/>
          <w:numId w:val="38"/>
        </w:numPr>
        <w:tabs>
          <w:tab w:val="left" w:pos="743"/>
        </w:tabs>
        <w:spacing w:line="283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обеспечение доступности качественного образования;</w:t>
      </w:r>
    </w:p>
    <w:p w:rsidR="00041653" w:rsidRPr="00041653" w:rsidRDefault="00041653" w:rsidP="00041653">
      <w:pPr>
        <w:framePr w:w="9600" w:h="14554" w:hRule="exact" w:wrap="none" w:vAnchor="page" w:hAnchor="page" w:x="1430" w:y="1172"/>
        <w:numPr>
          <w:ilvl w:val="0"/>
          <w:numId w:val="38"/>
        </w:numPr>
        <w:tabs>
          <w:tab w:val="left" w:pos="743"/>
        </w:tabs>
        <w:spacing w:line="283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оценка уровня индивидуальных образовательных достижений воспитанников;</w:t>
      </w:r>
    </w:p>
    <w:p w:rsidR="00041653" w:rsidRPr="00041653" w:rsidRDefault="00041653" w:rsidP="00041653">
      <w:pPr>
        <w:framePr w:w="9600" w:h="14554" w:hRule="exact" w:wrap="none" w:vAnchor="page" w:hAnchor="page" w:x="1430" w:y="1172"/>
        <w:numPr>
          <w:ilvl w:val="0"/>
          <w:numId w:val="38"/>
        </w:numPr>
        <w:tabs>
          <w:tab w:val="left" w:pos="743"/>
        </w:tabs>
        <w:spacing w:line="283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определение степени соответствия качества образования в рамках мониторинговых исследований качества образования государственным и социальным стандартам;</w:t>
      </w:r>
    </w:p>
    <w:p w:rsidR="00041653" w:rsidRPr="00041653" w:rsidRDefault="00041653" w:rsidP="00041653">
      <w:pPr>
        <w:framePr w:w="9600" w:h="14554" w:hRule="exact" w:wrap="none" w:vAnchor="page" w:hAnchor="page" w:x="1430" w:y="1172"/>
        <w:numPr>
          <w:ilvl w:val="0"/>
          <w:numId w:val="38"/>
        </w:numPr>
        <w:tabs>
          <w:tab w:val="left" w:pos="743"/>
        </w:tabs>
        <w:spacing w:line="283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выявление факторов, влияющих на качество образования;</w:t>
      </w:r>
    </w:p>
    <w:p w:rsidR="00041653" w:rsidRPr="00041653" w:rsidRDefault="00041653" w:rsidP="00041653">
      <w:pPr>
        <w:framePr w:w="9600" w:h="14554" w:hRule="exact" w:wrap="none" w:vAnchor="page" w:hAnchor="page" w:x="1430" w:y="1172"/>
        <w:numPr>
          <w:ilvl w:val="0"/>
          <w:numId w:val="38"/>
        </w:numPr>
        <w:tabs>
          <w:tab w:val="left" w:pos="743"/>
        </w:tabs>
        <w:spacing w:line="283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содействие повышению квалификации воспитателей, принимающих участие в процедурах оценки качества образования;</w:t>
      </w:r>
    </w:p>
    <w:p w:rsidR="00041653" w:rsidRPr="00041653" w:rsidRDefault="00041653" w:rsidP="00041653">
      <w:pPr>
        <w:framePr w:w="9600" w:h="14554" w:hRule="exact" w:wrap="none" w:vAnchor="page" w:hAnchor="page" w:x="1430" w:y="1172"/>
        <w:numPr>
          <w:ilvl w:val="0"/>
          <w:numId w:val="38"/>
        </w:numPr>
        <w:tabs>
          <w:tab w:val="left" w:pos="743"/>
        </w:tabs>
        <w:spacing w:line="283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определение направлений повышения квалификации педагогических работников по вопросам, касающимся требований к аттестации педагогов, индивидуальным достижениям воспитанников;</w:t>
      </w:r>
    </w:p>
    <w:p w:rsidR="00041653" w:rsidRPr="00041653" w:rsidRDefault="00041653" w:rsidP="00041653">
      <w:pPr>
        <w:framePr w:w="9600" w:h="14554" w:hRule="exact" w:wrap="none" w:vAnchor="page" w:hAnchor="page" w:x="1430" w:y="1172"/>
        <w:numPr>
          <w:ilvl w:val="0"/>
          <w:numId w:val="38"/>
        </w:numPr>
        <w:tabs>
          <w:tab w:val="left" w:pos="743"/>
        </w:tabs>
        <w:spacing w:line="240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определение рейтинга и стимулирующих доплат педагогам;</w:t>
      </w:r>
    </w:p>
    <w:p w:rsidR="00041653" w:rsidRPr="00041653" w:rsidRDefault="00041653" w:rsidP="00041653">
      <w:pPr>
        <w:framePr w:w="9600" w:h="14554" w:hRule="exact" w:wrap="none" w:vAnchor="page" w:hAnchor="page" w:x="1430" w:y="1172"/>
        <w:numPr>
          <w:ilvl w:val="0"/>
          <w:numId w:val="38"/>
        </w:numPr>
        <w:tabs>
          <w:tab w:val="left" w:pos="743"/>
        </w:tabs>
        <w:spacing w:line="274" w:lineRule="exact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расширение общественного участия в управлении образованием в детском саду; содействие подготовке общественных экспертов, принимающих участие в процедурах оценки качества образования.</w:t>
      </w:r>
    </w:p>
    <w:p w:rsidR="00041653" w:rsidRPr="00041653" w:rsidRDefault="00041653" w:rsidP="00041653">
      <w:pPr>
        <w:framePr w:w="9600" w:h="14554" w:hRule="exact" w:wrap="none" w:vAnchor="page" w:hAnchor="page" w:x="1430" w:y="1172"/>
        <w:numPr>
          <w:ilvl w:val="1"/>
          <w:numId w:val="27"/>
        </w:numPr>
        <w:tabs>
          <w:tab w:val="left" w:pos="510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  <w:u w:val="single"/>
        </w:rPr>
        <w:t>В основу ВСОКО положены следующие принципы</w:t>
      </w:r>
      <w:r w:rsidRPr="00041653">
        <w:rPr>
          <w:rFonts w:ascii="Times New Roman" w:eastAsia="Times New Roman" w:hAnsi="Times New Roman" w:cs="Times New Roman"/>
        </w:rPr>
        <w:t>:</w:t>
      </w:r>
    </w:p>
    <w:p w:rsidR="00041653" w:rsidRPr="00041653" w:rsidRDefault="00041653" w:rsidP="00041653">
      <w:pPr>
        <w:framePr w:w="9600" w:h="14554" w:hRule="exact" w:wrap="none" w:vAnchor="page" w:hAnchor="page" w:x="1430" w:y="1172"/>
        <w:numPr>
          <w:ilvl w:val="0"/>
          <w:numId w:val="38"/>
        </w:numPr>
        <w:tabs>
          <w:tab w:val="left" w:pos="743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объективности, достоверности, полноты и системности информации о качестве образования;</w:t>
      </w:r>
    </w:p>
    <w:p w:rsidR="00041653" w:rsidRPr="00041653" w:rsidRDefault="00041653" w:rsidP="00041653">
      <w:pPr>
        <w:framePr w:w="9600" w:h="14554" w:hRule="exact" w:wrap="none" w:vAnchor="page" w:hAnchor="page" w:x="1430" w:y="1172"/>
        <w:numPr>
          <w:ilvl w:val="0"/>
          <w:numId w:val="38"/>
        </w:numPr>
        <w:tabs>
          <w:tab w:val="left" w:pos="743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реалистичности требований, норм и показателей качества образования, их социальной и личностной значимости, учёта индивидуальных особенностей развития отдельных воспитанников при оценке результатов их обучения и воспитания;</w:t>
      </w:r>
    </w:p>
    <w:p w:rsidR="00041653" w:rsidRPr="00041653" w:rsidRDefault="00041653" w:rsidP="00041653">
      <w:pPr>
        <w:framePr w:w="9600" w:h="14554" w:hRule="exact" w:wrap="none" w:vAnchor="page" w:hAnchor="page" w:x="1430" w:y="1172"/>
        <w:numPr>
          <w:ilvl w:val="0"/>
          <w:numId w:val="38"/>
        </w:numPr>
        <w:tabs>
          <w:tab w:val="left" w:pos="743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открытости, прозрачности процедур оценки качества образования;</w:t>
      </w:r>
    </w:p>
    <w:p w:rsidR="00041653" w:rsidRPr="00041653" w:rsidRDefault="00041653" w:rsidP="00041653">
      <w:pPr>
        <w:framePr w:w="9600" w:h="14554" w:hRule="exact" w:wrap="none" w:vAnchor="page" w:hAnchor="page" w:x="1430" w:y="1172"/>
        <w:numPr>
          <w:ilvl w:val="0"/>
          <w:numId w:val="38"/>
        </w:numPr>
        <w:tabs>
          <w:tab w:val="left" w:pos="743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преемственности в образовательной политике, интеграции в общероссийскую систему оценки качества образования;</w:t>
      </w:r>
    </w:p>
    <w:p w:rsidR="00041653" w:rsidRPr="00041653" w:rsidRDefault="00041653" w:rsidP="00041653">
      <w:pPr>
        <w:framePr w:w="9600" w:h="14554" w:hRule="exact" w:wrap="none" w:vAnchor="page" w:hAnchor="page" w:x="1430" w:y="1172"/>
        <w:numPr>
          <w:ilvl w:val="0"/>
          <w:numId w:val="38"/>
        </w:numPr>
        <w:tabs>
          <w:tab w:val="left" w:pos="743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доступности информации о состоянии и качестве образования для различных групп потребителей;</w:t>
      </w:r>
    </w:p>
    <w:p w:rsidR="00041653" w:rsidRPr="00041653" w:rsidRDefault="00041653" w:rsidP="00041653">
      <w:pPr>
        <w:framePr w:w="9600" w:h="14554" w:hRule="exact" w:wrap="none" w:vAnchor="page" w:hAnchor="page" w:x="1430" w:y="1172"/>
        <w:numPr>
          <w:ilvl w:val="0"/>
          <w:numId w:val="38"/>
        </w:numPr>
        <w:tabs>
          <w:tab w:val="left" w:pos="743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proofErr w:type="spellStart"/>
      <w:r w:rsidRPr="00041653">
        <w:rPr>
          <w:rFonts w:ascii="Times New Roman" w:eastAsia="Times New Roman" w:hAnsi="Times New Roman" w:cs="Times New Roman"/>
        </w:rPr>
        <w:t>рефлексивности</w:t>
      </w:r>
      <w:proofErr w:type="spellEnd"/>
      <w:r w:rsidRPr="00041653">
        <w:rPr>
          <w:rFonts w:ascii="Times New Roman" w:eastAsia="Times New Roman" w:hAnsi="Times New Roman" w:cs="Times New Roman"/>
        </w:rPr>
        <w:t xml:space="preserve">, реализуемой через включение педагогов в </w:t>
      </w:r>
      <w:proofErr w:type="spellStart"/>
      <w:r w:rsidRPr="00041653">
        <w:rPr>
          <w:rFonts w:ascii="Times New Roman" w:eastAsia="Times New Roman" w:hAnsi="Times New Roman" w:cs="Times New Roman"/>
        </w:rPr>
        <w:t>критериальный</w:t>
      </w:r>
      <w:proofErr w:type="spellEnd"/>
      <w:r w:rsidRPr="00041653">
        <w:rPr>
          <w:rFonts w:ascii="Times New Roman" w:eastAsia="Times New Roman" w:hAnsi="Times New Roman" w:cs="Times New Roman"/>
        </w:rPr>
        <w:t xml:space="preserve"> самоанализ и самооценку своей деятельности с опорой на объективные критерии и показатели;</w:t>
      </w:r>
    </w:p>
    <w:p w:rsidR="00041653" w:rsidRPr="00041653" w:rsidRDefault="00041653" w:rsidP="00041653">
      <w:pPr>
        <w:framePr w:w="9600" w:h="14554" w:hRule="exact" w:wrap="none" w:vAnchor="page" w:hAnchor="page" w:x="1430" w:y="1172"/>
        <w:numPr>
          <w:ilvl w:val="0"/>
          <w:numId w:val="38"/>
        </w:numPr>
        <w:tabs>
          <w:tab w:val="left" w:pos="743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повышения потенциала внутренней оценки, самооценки, самоанализа каждого педагога;</w:t>
      </w:r>
    </w:p>
    <w:p w:rsidR="00041653" w:rsidRPr="00041653" w:rsidRDefault="00041653" w:rsidP="00041653">
      <w:pPr>
        <w:framePr w:w="9600" w:h="14554" w:hRule="exact" w:wrap="none" w:vAnchor="page" w:hAnchor="page" w:x="1430" w:y="1172"/>
        <w:numPr>
          <w:ilvl w:val="0"/>
          <w:numId w:val="38"/>
        </w:numPr>
        <w:tabs>
          <w:tab w:val="left" w:pos="743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041653" w:rsidRPr="00041653" w:rsidRDefault="00041653" w:rsidP="00041653">
      <w:pPr>
        <w:rPr>
          <w:sz w:val="2"/>
          <w:szCs w:val="2"/>
        </w:rPr>
        <w:sectPr w:rsidR="00041653" w:rsidRPr="0004165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41653" w:rsidRPr="00041653" w:rsidRDefault="00041653" w:rsidP="00041653">
      <w:pPr>
        <w:framePr w:w="9590" w:h="14729" w:hRule="exact" w:wrap="none" w:vAnchor="page" w:hAnchor="page" w:x="1435" w:y="997"/>
        <w:numPr>
          <w:ilvl w:val="0"/>
          <w:numId w:val="38"/>
        </w:numPr>
        <w:tabs>
          <w:tab w:val="left" w:pos="748"/>
        </w:tabs>
        <w:spacing w:line="283" w:lineRule="exact"/>
        <w:jc w:val="both"/>
        <w:rPr>
          <w:rFonts w:ascii="Times New Roman" w:eastAsia="Times New Roman" w:hAnsi="Times New Roman" w:cs="Times New Roman"/>
        </w:rPr>
      </w:pPr>
      <w:proofErr w:type="spellStart"/>
      <w:r w:rsidRPr="00041653">
        <w:rPr>
          <w:rFonts w:ascii="Times New Roman" w:eastAsia="Times New Roman" w:hAnsi="Times New Roman" w:cs="Times New Roman"/>
        </w:rPr>
        <w:lastRenderedPageBreak/>
        <w:t>инструментальности</w:t>
      </w:r>
      <w:proofErr w:type="spellEnd"/>
      <w:r w:rsidRPr="00041653">
        <w:rPr>
          <w:rFonts w:ascii="Times New Roman" w:eastAsia="Times New Roman" w:hAnsi="Times New Roman" w:cs="Times New Roman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041653" w:rsidRPr="00041653" w:rsidRDefault="00041653" w:rsidP="00041653">
      <w:pPr>
        <w:framePr w:w="9590" w:h="14729" w:hRule="exact" w:wrap="none" w:vAnchor="page" w:hAnchor="page" w:x="1435" w:y="997"/>
        <w:numPr>
          <w:ilvl w:val="0"/>
          <w:numId w:val="38"/>
        </w:numPr>
        <w:tabs>
          <w:tab w:val="left" w:pos="748"/>
        </w:tabs>
        <w:spacing w:line="283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минимизации системы показателей с учетом потребностей разных уровней управления;</w:t>
      </w:r>
    </w:p>
    <w:p w:rsidR="00041653" w:rsidRPr="00041653" w:rsidRDefault="00041653" w:rsidP="00041653">
      <w:pPr>
        <w:framePr w:w="9590" w:h="14729" w:hRule="exact" w:wrap="none" w:vAnchor="page" w:hAnchor="page" w:x="1435" w:y="997"/>
        <w:numPr>
          <w:ilvl w:val="0"/>
          <w:numId w:val="38"/>
        </w:numPr>
        <w:tabs>
          <w:tab w:val="left" w:pos="748"/>
        </w:tabs>
        <w:spacing w:line="283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сопоставимости системы показателей с муниципальными, региональными аналогами;</w:t>
      </w:r>
    </w:p>
    <w:p w:rsidR="00041653" w:rsidRPr="00041653" w:rsidRDefault="00041653" w:rsidP="00041653">
      <w:pPr>
        <w:framePr w:w="9590" w:h="14729" w:hRule="exact" w:wrap="none" w:vAnchor="page" w:hAnchor="page" w:x="1435" w:y="997"/>
        <w:numPr>
          <w:ilvl w:val="0"/>
          <w:numId w:val="38"/>
        </w:numPr>
        <w:tabs>
          <w:tab w:val="left" w:pos="748"/>
        </w:tabs>
        <w:spacing w:line="283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взаимного дополнения оценочных процедур, установление между ними взаимосвязей и взаимозависимости;</w:t>
      </w:r>
    </w:p>
    <w:p w:rsidR="00041653" w:rsidRPr="00041653" w:rsidRDefault="00041653" w:rsidP="00041653">
      <w:pPr>
        <w:framePr w:w="9590" w:h="14729" w:hRule="exact" w:wrap="none" w:vAnchor="page" w:hAnchor="page" w:x="1435" w:y="997"/>
        <w:numPr>
          <w:ilvl w:val="0"/>
          <w:numId w:val="38"/>
        </w:numPr>
        <w:tabs>
          <w:tab w:val="left" w:pos="748"/>
        </w:tabs>
        <w:spacing w:after="240" w:line="283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соблюдения морально-этических норм при проведении процедур оценки качества образования в детском саду.</w:t>
      </w:r>
    </w:p>
    <w:p w:rsidR="00041653" w:rsidRPr="00041653" w:rsidRDefault="00041653" w:rsidP="00041653">
      <w:pPr>
        <w:framePr w:w="9590" w:h="14729" w:hRule="exact" w:wrap="none" w:vAnchor="page" w:hAnchor="page" w:x="1435" w:y="997"/>
        <w:numPr>
          <w:ilvl w:val="0"/>
          <w:numId w:val="27"/>
        </w:numPr>
        <w:tabs>
          <w:tab w:val="left" w:pos="403"/>
        </w:tabs>
        <w:spacing w:line="283" w:lineRule="exact"/>
        <w:jc w:val="both"/>
        <w:outlineLvl w:val="1"/>
        <w:rPr>
          <w:rFonts w:ascii="Times New Roman" w:eastAsia="Times New Roman" w:hAnsi="Times New Roman" w:cs="Times New Roman"/>
          <w:b/>
          <w:bCs/>
        </w:rPr>
      </w:pPr>
      <w:bookmarkStart w:id="2" w:name="bookmark2"/>
      <w:r w:rsidRPr="00041653">
        <w:rPr>
          <w:rFonts w:ascii="Times New Roman" w:eastAsia="Times New Roman" w:hAnsi="Times New Roman" w:cs="Times New Roman"/>
          <w:b/>
          <w:bCs/>
        </w:rPr>
        <w:t>Организационная и функциональная структура внутренней системы оценки качества образования</w:t>
      </w:r>
      <w:bookmarkEnd w:id="2"/>
    </w:p>
    <w:p w:rsidR="00041653" w:rsidRPr="00041653" w:rsidRDefault="00041653" w:rsidP="00041653">
      <w:pPr>
        <w:framePr w:w="9590" w:h="14729" w:hRule="exact" w:wrap="none" w:vAnchor="page" w:hAnchor="page" w:x="1435" w:y="997"/>
        <w:numPr>
          <w:ilvl w:val="1"/>
          <w:numId w:val="27"/>
        </w:numPr>
        <w:tabs>
          <w:tab w:val="left" w:pos="576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Организационная структура ДОУ, занимающаяся ВСОКО и интерпретацией</w:t>
      </w:r>
    </w:p>
    <w:p w:rsidR="00041653" w:rsidRPr="00041653" w:rsidRDefault="00041653" w:rsidP="00041653">
      <w:pPr>
        <w:framePr w:w="9590" w:h="14729" w:hRule="exact" w:wrap="none" w:vAnchor="page" w:hAnchor="page" w:x="1435" w:y="997"/>
        <w:tabs>
          <w:tab w:val="left" w:pos="5976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полученных результатов, включает в себя:</w:t>
      </w:r>
      <w:r w:rsidRPr="00041653">
        <w:rPr>
          <w:rFonts w:ascii="Times New Roman" w:eastAsia="Times New Roman" w:hAnsi="Times New Roman" w:cs="Times New Roman"/>
        </w:rPr>
        <w:tab/>
        <w:t>администрацию дошкольного</w:t>
      </w:r>
    </w:p>
    <w:p w:rsidR="00041653" w:rsidRPr="00041653" w:rsidRDefault="00041653" w:rsidP="00041653">
      <w:pPr>
        <w:framePr w:w="9590" w:h="14729" w:hRule="exact" w:wrap="none" w:vAnchor="page" w:hAnchor="page" w:x="1435" w:y="997"/>
        <w:spacing w:line="274" w:lineRule="exact"/>
        <w:ind w:right="220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образовательного учреждения, педагогический совет и членов экспертной рабочей группы.</w:t>
      </w:r>
    </w:p>
    <w:p w:rsidR="00041653" w:rsidRPr="00041653" w:rsidRDefault="00041653" w:rsidP="00041653">
      <w:pPr>
        <w:framePr w:w="9590" w:h="14729" w:hRule="exact" w:wrap="none" w:vAnchor="page" w:hAnchor="page" w:x="1435" w:y="997"/>
        <w:numPr>
          <w:ilvl w:val="1"/>
          <w:numId w:val="27"/>
        </w:numPr>
        <w:tabs>
          <w:tab w:val="left" w:pos="489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  <w:u w:val="single"/>
        </w:rPr>
        <w:t>Администрация дошкольного образовательного учреждения:</w:t>
      </w:r>
    </w:p>
    <w:p w:rsidR="00041653" w:rsidRPr="00041653" w:rsidRDefault="00041653" w:rsidP="00041653">
      <w:pPr>
        <w:framePr w:w="9590" w:h="14729" w:hRule="exact" w:wrap="none" w:vAnchor="page" w:hAnchor="page" w:x="1435" w:y="997"/>
        <w:numPr>
          <w:ilvl w:val="0"/>
          <w:numId w:val="38"/>
        </w:numPr>
        <w:tabs>
          <w:tab w:val="left" w:pos="748"/>
        </w:tabs>
        <w:spacing w:line="274" w:lineRule="exact"/>
        <w:ind w:right="220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формирует блок локальных актов, регулирующих функционирование ВСОКО ДОУ и приложений к ним, утверждает их приказом заведующего дошкольным образовательным учреждением и контролирует их исполнение;</w:t>
      </w:r>
    </w:p>
    <w:p w:rsidR="00041653" w:rsidRPr="00041653" w:rsidRDefault="00041653" w:rsidP="00041653">
      <w:pPr>
        <w:framePr w:w="9590" w:h="14729" w:hRule="exact" w:wrap="none" w:vAnchor="page" w:hAnchor="page" w:x="1435" w:y="997"/>
        <w:numPr>
          <w:ilvl w:val="0"/>
          <w:numId w:val="38"/>
        </w:numPr>
        <w:tabs>
          <w:tab w:val="left" w:pos="748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разрабатывает мероприятия и готовит предложения, направленные на совершенствование системы оценки качества образования дошкольного образовательного учреждения, участвует в этих мероприятиях;</w:t>
      </w:r>
    </w:p>
    <w:p w:rsidR="00041653" w:rsidRPr="00041653" w:rsidRDefault="00041653" w:rsidP="00041653">
      <w:pPr>
        <w:framePr w:w="9590" w:h="14729" w:hRule="exact" w:wrap="none" w:vAnchor="page" w:hAnchor="page" w:x="1435" w:y="997"/>
        <w:numPr>
          <w:ilvl w:val="0"/>
          <w:numId w:val="38"/>
        </w:numPr>
        <w:tabs>
          <w:tab w:val="left" w:pos="748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обеспечивает на основе образовательной программы проведение в детском саду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041653" w:rsidRPr="00041653" w:rsidRDefault="00041653" w:rsidP="00041653">
      <w:pPr>
        <w:framePr w:w="9590" w:h="14729" w:hRule="exact" w:wrap="none" w:vAnchor="page" w:hAnchor="page" w:x="1435" w:y="997"/>
        <w:numPr>
          <w:ilvl w:val="0"/>
          <w:numId w:val="38"/>
        </w:numPr>
        <w:tabs>
          <w:tab w:val="left" w:pos="748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организует систему мониторинга качества образования в ДОУ, осуществляет сбор, обработку, хранение и представление информации о состоянии и динамике развития, анализирует результаты оценки качества образования на уровне детского сада;</w:t>
      </w:r>
    </w:p>
    <w:p w:rsidR="00041653" w:rsidRPr="00041653" w:rsidRDefault="00041653" w:rsidP="00041653">
      <w:pPr>
        <w:framePr w:w="9590" w:h="14729" w:hRule="exact" w:wrap="none" w:vAnchor="page" w:hAnchor="page" w:x="1435" w:y="997"/>
        <w:numPr>
          <w:ilvl w:val="0"/>
          <w:numId w:val="38"/>
        </w:numPr>
        <w:tabs>
          <w:tab w:val="left" w:pos="748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 xml:space="preserve">организует изучение информационных </w:t>
      </w:r>
      <w:proofErr w:type="gramStart"/>
      <w:r w:rsidRPr="00041653">
        <w:rPr>
          <w:rFonts w:ascii="Times New Roman" w:eastAsia="Times New Roman" w:hAnsi="Times New Roman" w:cs="Times New Roman"/>
        </w:rPr>
        <w:t>запросов основных пользователей системы оценки качества образования</w:t>
      </w:r>
      <w:proofErr w:type="gramEnd"/>
      <w:r w:rsidRPr="00041653">
        <w:rPr>
          <w:rFonts w:ascii="Times New Roman" w:eastAsia="Times New Roman" w:hAnsi="Times New Roman" w:cs="Times New Roman"/>
        </w:rPr>
        <w:t>;</w:t>
      </w:r>
    </w:p>
    <w:p w:rsidR="00041653" w:rsidRPr="00041653" w:rsidRDefault="00041653" w:rsidP="00041653">
      <w:pPr>
        <w:framePr w:w="9590" w:h="14729" w:hRule="exact" w:wrap="none" w:vAnchor="page" w:hAnchor="page" w:x="1435" w:y="997"/>
        <w:numPr>
          <w:ilvl w:val="0"/>
          <w:numId w:val="38"/>
        </w:numPr>
        <w:tabs>
          <w:tab w:val="left" w:pos="748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обеспечивает условия для подготовки работников ДОУ и общественных экспертов по осуществлению контрольно-оценочных процедур;</w:t>
      </w:r>
    </w:p>
    <w:p w:rsidR="00041653" w:rsidRPr="00041653" w:rsidRDefault="00041653" w:rsidP="00041653">
      <w:pPr>
        <w:framePr w:w="9590" w:h="14729" w:hRule="exact" w:wrap="none" w:vAnchor="page" w:hAnchor="page" w:x="1435" w:y="997"/>
        <w:numPr>
          <w:ilvl w:val="0"/>
          <w:numId w:val="38"/>
        </w:numPr>
        <w:tabs>
          <w:tab w:val="left" w:pos="748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обеспечивает предоставление информации о качестве образования на муниципальный и региональный уровни системы оценки качества образования;</w:t>
      </w:r>
    </w:p>
    <w:p w:rsidR="00041653" w:rsidRPr="00041653" w:rsidRDefault="00041653" w:rsidP="00041653">
      <w:pPr>
        <w:framePr w:w="9590" w:h="14729" w:hRule="exact" w:wrap="none" w:vAnchor="page" w:hAnchor="page" w:x="1435" w:y="997"/>
        <w:numPr>
          <w:ilvl w:val="0"/>
          <w:numId w:val="38"/>
        </w:numPr>
        <w:tabs>
          <w:tab w:val="left" w:pos="748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 xml:space="preserve">формирует информационно-аналитические материалы по результатам (анализ работы ДОУ за учебный год, </w:t>
      </w:r>
      <w:proofErr w:type="spellStart"/>
      <w:r w:rsidRPr="00041653">
        <w:rPr>
          <w:rFonts w:ascii="Times New Roman" w:eastAsia="Times New Roman" w:hAnsi="Times New Roman" w:cs="Times New Roman"/>
        </w:rPr>
        <w:t>самообследование</w:t>
      </w:r>
      <w:proofErr w:type="spellEnd"/>
      <w:r w:rsidRPr="00041653">
        <w:rPr>
          <w:rFonts w:ascii="Times New Roman" w:eastAsia="Times New Roman" w:hAnsi="Times New Roman" w:cs="Times New Roman"/>
        </w:rPr>
        <w:t xml:space="preserve"> деятельности дошкольного образовательного учреждения);</w:t>
      </w:r>
    </w:p>
    <w:p w:rsidR="00041653" w:rsidRPr="00041653" w:rsidRDefault="00041653" w:rsidP="00041653">
      <w:pPr>
        <w:framePr w:w="9590" w:h="14729" w:hRule="exact" w:wrap="none" w:vAnchor="page" w:hAnchor="page" w:x="1435" w:y="997"/>
        <w:numPr>
          <w:ilvl w:val="0"/>
          <w:numId w:val="38"/>
        </w:numPr>
        <w:tabs>
          <w:tab w:val="left" w:pos="748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принимает управленческие решения по развитию качества образования на основе анализа результатов, полученных в процессе реализации ВСОКО.</w:t>
      </w:r>
    </w:p>
    <w:p w:rsidR="00041653" w:rsidRPr="00041653" w:rsidRDefault="00041653" w:rsidP="00041653">
      <w:pPr>
        <w:framePr w:w="9590" w:h="14729" w:hRule="exact" w:wrap="none" w:vAnchor="page" w:hAnchor="page" w:x="1435" w:y="997"/>
        <w:numPr>
          <w:ilvl w:val="1"/>
          <w:numId w:val="27"/>
        </w:numPr>
        <w:tabs>
          <w:tab w:val="left" w:pos="489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  <w:u w:val="single"/>
        </w:rPr>
        <w:t>Экспертная рабочая группа:</w:t>
      </w:r>
    </w:p>
    <w:p w:rsidR="00041653" w:rsidRPr="00041653" w:rsidRDefault="00041653" w:rsidP="00041653">
      <w:pPr>
        <w:framePr w:w="9590" w:h="14729" w:hRule="exact" w:wrap="none" w:vAnchor="page" w:hAnchor="page" w:x="1435" w:y="997"/>
        <w:numPr>
          <w:ilvl w:val="0"/>
          <w:numId w:val="38"/>
        </w:numPr>
        <w:tabs>
          <w:tab w:val="left" w:pos="748"/>
        </w:tabs>
        <w:spacing w:line="283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создаётся по приказу заведующего на начало каждого учебного года;</w:t>
      </w:r>
    </w:p>
    <w:p w:rsidR="00041653" w:rsidRPr="00041653" w:rsidRDefault="00041653" w:rsidP="00041653">
      <w:pPr>
        <w:framePr w:w="9590" w:h="14729" w:hRule="exact" w:wrap="none" w:vAnchor="page" w:hAnchor="page" w:x="1435" w:y="997"/>
        <w:numPr>
          <w:ilvl w:val="0"/>
          <w:numId w:val="38"/>
        </w:numPr>
        <w:tabs>
          <w:tab w:val="left" w:pos="748"/>
        </w:tabs>
        <w:spacing w:line="283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разрабатывает методики ВСОКО;</w:t>
      </w:r>
    </w:p>
    <w:p w:rsidR="00041653" w:rsidRPr="00041653" w:rsidRDefault="00041653" w:rsidP="00041653">
      <w:pPr>
        <w:framePr w:w="9590" w:h="14729" w:hRule="exact" w:wrap="none" w:vAnchor="page" w:hAnchor="page" w:x="1435" w:y="997"/>
        <w:numPr>
          <w:ilvl w:val="0"/>
          <w:numId w:val="38"/>
        </w:numPr>
        <w:tabs>
          <w:tab w:val="left" w:pos="748"/>
        </w:tabs>
        <w:spacing w:line="283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участвует в разработке системы показателей, характеризующих состояние и динамику развития ДОУ;</w:t>
      </w:r>
    </w:p>
    <w:p w:rsidR="00041653" w:rsidRPr="00041653" w:rsidRDefault="00041653" w:rsidP="00041653">
      <w:pPr>
        <w:framePr w:w="9590" w:h="14729" w:hRule="exact" w:wrap="none" w:vAnchor="page" w:hAnchor="page" w:x="1435" w:y="997"/>
        <w:numPr>
          <w:ilvl w:val="0"/>
          <w:numId w:val="38"/>
        </w:numPr>
        <w:tabs>
          <w:tab w:val="left" w:pos="748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готовит предложения для администрации по выработке управленческих решений по результатам ВСОКО на уровне дошкольного учреждения;</w:t>
      </w:r>
    </w:p>
    <w:p w:rsidR="00041653" w:rsidRPr="00041653" w:rsidRDefault="00041653" w:rsidP="00041653">
      <w:pPr>
        <w:framePr w:w="9590" w:h="14729" w:hRule="exact" w:wrap="none" w:vAnchor="page" w:hAnchor="page" w:x="1435" w:y="997"/>
        <w:numPr>
          <w:ilvl w:val="0"/>
          <w:numId w:val="38"/>
        </w:numPr>
        <w:tabs>
          <w:tab w:val="left" w:pos="748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 xml:space="preserve">обеспечивает на основе ООП </w:t>
      </w:r>
      <w:proofErr w:type="gramStart"/>
      <w:r w:rsidRPr="00041653">
        <w:rPr>
          <w:rFonts w:ascii="Times New Roman" w:eastAsia="Times New Roman" w:hAnsi="Times New Roman" w:cs="Times New Roman"/>
        </w:rPr>
        <w:t>ДО</w:t>
      </w:r>
      <w:proofErr w:type="gramEnd"/>
      <w:r w:rsidRPr="00041653">
        <w:rPr>
          <w:rFonts w:ascii="Times New Roman" w:eastAsia="Times New Roman" w:hAnsi="Times New Roman" w:cs="Times New Roman"/>
        </w:rPr>
        <w:t xml:space="preserve"> и АООП </w:t>
      </w:r>
      <w:proofErr w:type="gramStart"/>
      <w:r w:rsidRPr="00041653">
        <w:rPr>
          <w:rFonts w:ascii="Times New Roman" w:eastAsia="Times New Roman" w:hAnsi="Times New Roman" w:cs="Times New Roman"/>
        </w:rPr>
        <w:t>ДО</w:t>
      </w:r>
      <w:proofErr w:type="gramEnd"/>
      <w:r w:rsidRPr="00041653">
        <w:rPr>
          <w:rFonts w:ascii="Times New Roman" w:eastAsia="Times New Roman" w:hAnsi="Times New Roman" w:cs="Times New Roman"/>
        </w:rPr>
        <w:t xml:space="preserve"> в дошкольном учреждении контрольно-оценочные процедуры, мониторинговые, социологические и статистические исследования по вопросам качества образования.</w:t>
      </w:r>
    </w:p>
    <w:p w:rsidR="00041653" w:rsidRPr="00041653" w:rsidRDefault="00041653" w:rsidP="00041653">
      <w:pPr>
        <w:rPr>
          <w:sz w:val="2"/>
          <w:szCs w:val="2"/>
        </w:rPr>
        <w:sectPr w:rsidR="00041653" w:rsidRPr="0004165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41653" w:rsidRPr="00041653" w:rsidRDefault="00041653" w:rsidP="00041653">
      <w:pPr>
        <w:framePr w:w="9595" w:h="14496" w:hRule="exact" w:wrap="none" w:vAnchor="page" w:hAnchor="page" w:x="1433" w:y="1236"/>
        <w:numPr>
          <w:ilvl w:val="1"/>
          <w:numId w:val="27"/>
        </w:numPr>
        <w:tabs>
          <w:tab w:val="left" w:pos="516"/>
        </w:tabs>
        <w:spacing w:line="283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  <w:u w:val="single"/>
        </w:rPr>
        <w:lastRenderedPageBreak/>
        <w:t>Педагогический совет ДОУ:</w:t>
      </w:r>
    </w:p>
    <w:p w:rsidR="00041653" w:rsidRPr="00041653" w:rsidRDefault="00041653" w:rsidP="00041653">
      <w:pPr>
        <w:framePr w:w="9595" w:h="14496" w:hRule="exact" w:wrap="none" w:vAnchor="page" w:hAnchor="page" w:x="1433" w:y="1236"/>
        <w:numPr>
          <w:ilvl w:val="0"/>
          <w:numId w:val="38"/>
        </w:numPr>
        <w:tabs>
          <w:tab w:val="left" w:pos="719"/>
        </w:tabs>
        <w:spacing w:line="283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принимает участие в формировании информационных запросов основных пользователей ВСОКО дошкольного образовательного учреждения;</w:t>
      </w:r>
    </w:p>
    <w:p w:rsidR="00041653" w:rsidRPr="00041653" w:rsidRDefault="00041653" w:rsidP="00041653">
      <w:pPr>
        <w:framePr w:w="9595" w:h="14496" w:hRule="exact" w:wrap="none" w:vAnchor="page" w:hAnchor="page" w:x="1433" w:y="1236"/>
        <w:numPr>
          <w:ilvl w:val="0"/>
          <w:numId w:val="38"/>
        </w:numPr>
        <w:tabs>
          <w:tab w:val="left" w:pos="719"/>
        </w:tabs>
        <w:spacing w:line="283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принимает участие в обсуждении системы показателей, характеризующих состояние и динамику развития ВСОКО в ДОУ;</w:t>
      </w:r>
    </w:p>
    <w:p w:rsidR="00041653" w:rsidRPr="00041653" w:rsidRDefault="00041653" w:rsidP="00041653">
      <w:pPr>
        <w:framePr w:w="9595" w:h="14496" w:hRule="exact" w:wrap="none" w:vAnchor="page" w:hAnchor="page" w:x="1433" w:y="1236"/>
        <w:numPr>
          <w:ilvl w:val="0"/>
          <w:numId w:val="38"/>
        </w:numPr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 xml:space="preserve"> содействует определению стратегических направлений развития системы образования в детском саду;</w:t>
      </w:r>
    </w:p>
    <w:p w:rsidR="00041653" w:rsidRPr="00041653" w:rsidRDefault="00041653" w:rsidP="00041653">
      <w:pPr>
        <w:framePr w:w="9595" w:h="14496" w:hRule="exact" w:wrap="none" w:vAnchor="page" w:hAnchor="page" w:x="1433" w:y="1236"/>
        <w:numPr>
          <w:ilvl w:val="0"/>
          <w:numId w:val="38"/>
        </w:numPr>
        <w:tabs>
          <w:tab w:val="left" w:pos="719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принимает участие в экспертизе качества образовательных результатов, условий организации образовательной деятельности в ДОУ;</w:t>
      </w:r>
    </w:p>
    <w:p w:rsidR="00041653" w:rsidRPr="00041653" w:rsidRDefault="00041653" w:rsidP="00041653">
      <w:pPr>
        <w:framePr w:w="9595" w:h="14496" w:hRule="exact" w:wrap="none" w:vAnchor="page" w:hAnchor="page" w:x="1433" w:y="1236"/>
        <w:numPr>
          <w:ilvl w:val="0"/>
          <w:numId w:val="38"/>
        </w:numPr>
        <w:tabs>
          <w:tab w:val="left" w:pos="719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041653" w:rsidRPr="00041653" w:rsidRDefault="00041653" w:rsidP="00041653">
      <w:pPr>
        <w:framePr w:w="9595" w:h="14496" w:hRule="exact" w:wrap="none" w:vAnchor="page" w:hAnchor="page" w:x="1433" w:y="1236"/>
        <w:numPr>
          <w:ilvl w:val="0"/>
          <w:numId w:val="38"/>
        </w:numPr>
        <w:spacing w:after="240" w:line="274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 xml:space="preserve"> заслушивает информацию и отчеты педагогических работников, доклады представителей организаций и учреждений, взаимодействующих с дошкольным образовательным учреждением по вопросам образования, в том числе сообщения о проверке соблюдения санитарно-гигиенического режима в детском саду, об охране труда, здоровья и жизни воспитанников и другие вопросы образовательной деятельности ДОУ.</w:t>
      </w:r>
    </w:p>
    <w:p w:rsidR="00041653" w:rsidRPr="00041653" w:rsidRDefault="00041653" w:rsidP="00041653">
      <w:pPr>
        <w:framePr w:w="9595" w:h="14496" w:hRule="exact" w:wrap="none" w:vAnchor="page" w:hAnchor="page" w:x="1433" w:y="1236"/>
        <w:numPr>
          <w:ilvl w:val="0"/>
          <w:numId w:val="27"/>
        </w:numPr>
        <w:tabs>
          <w:tab w:val="left" w:pos="410"/>
        </w:tabs>
        <w:spacing w:line="274" w:lineRule="exact"/>
        <w:jc w:val="both"/>
        <w:outlineLvl w:val="1"/>
        <w:rPr>
          <w:rFonts w:ascii="Times New Roman" w:eastAsia="Times New Roman" w:hAnsi="Times New Roman" w:cs="Times New Roman"/>
          <w:b/>
          <w:bCs/>
        </w:rPr>
      </w:pPr>
      <w:bookmarkStart w:id="3" w:name="bookmark3"/>
      <w:r w:rsidRPr="00041653">
        <w:rPr>
          <w:rFonts w:ascii="Times New Roman" w:eastAsia="Times New Roman" w:hAnsi="Times New Roman" w:cs="Times New Roman"/>
          <w:b/>
          <w:bCs/>
        </w:rPr>
        <w:t>Реализация внутреннего мониторинга качества образования</w:t>
      </w:r>
      <w:bookmarkEnd w:id="3"/>
    </w:p>
    <w:p w:rsidR="00041653" w:rsidRPr="00041653" w:rsidRDefault="00041653" w:rsidP="00041653">
      <w:pPr>
        <w:framePr w:w="9595" w:h="14496" w:hRule="exact" w:wrap="none" w:vAnchor="page" w:hAnchor="page" w:x="1433" w:y="1236"/>
        <w:numPr>
          <w:ilvl w:val="1"/>
          <w:numId w:val="27"/>
        </w:numPr>
        <w:tabs>
          <w:tab w:val="left" w:pos="521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</w:t>
      </w:r>
    </w:p>
    <w:p w:rsidR="00041653" w:rsidRPr="00041653" w:rsidRDefault="00041653" w:rsidP="00041653">
      <w:pPr>
        <w:framePr w:w="9595" w:h="14496" w:hRule="exact" w:wrap="none" w:vAnchor="page" w:hAnchor="page" w:x="1433" w:y="1236"/>
        <w:numPr>
          <w:ilvl w:val="1"/>
          <w:numId w:val="27"/>
        </w:numPr>
        <w:tabs>
          <w:tab w:val="left" w:pos="521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Мероприятия по реализации целей и задач ВСОКО планируются и осуществляются на основе проблемного анализа образовательной деятельности детского сада, определения методологии, технологии и инструментария оценки качества образования.</w:t>
      </w:r>
    </w:p>
    <w:p w:rsidR="00041653" w:rsidRPr="00041653" w:rsidRDefault="00041653" w:rsidP="00041653">
      <w:pPr>
        <w:framePr w:w="9595" w:h="14496" w:hRule="exact" w:wrap="none" w:vAnchor="page" w:hAnchor="page" w:x="1433" w:y="1236"/>
        <w:numPr>
          <w:ilvl w:val="1"/>
          <w:numId w:val="27"/>
        </w:numPr>
        <w:tabs>
          <w:tab w:val="left" w:pos="521"/>
        </w:tabs>
        <w:spacing w:line="274" w:lineRule="exact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 w:rsidRPr="00041653">
        <w:rPr>
          <w:rFonts w:ascii="Times New Roman" w:eastAsia="Times New Roman" w:hAnsi="Times New Roman" w:cs="Times New Roman"/>
          <w:b/>
          <w:bCs/>
          <w:i/>
          <w:iCs/>
        </w:rPr>
        <w:t>Процесс ВСОКО состоит из следующих этапов:</w:t>
      </w:r>
    </w:p>
    <w:p w:rsidR="00041653" w:rsidRPr="00041653" w:rsidRDefault="00041653" w:rsidP="00041653">
      <w:pPr>
        <w:framePr w:w="9595" w:h="14496" w:hRule="exact" w:wrap="none" w:vAnchor="page" w:hAnchor="page" w:x="1433" w:y="1236"/>
        <w:numPr>
          <w:ilvl w:val="2"/>
          <w:numId w:val="27"/>
        </w:numPr>
        <w:tabs>
          <w:tab w:val="left" w:pos="719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  <w:u w:val="single"/>
        </w:rPr>
        <w:t>Нормативно-установочный:</w:t>
      </w:r>
    </w:p>
    <w:p w:rsidR="00041653" w:rsidRPr="00041653" w:rsidRDefault="00041653" w:rsidP="00041653">
      <w:pPr>
        <w:framePr w:w="9595" w:h="14496" w:hRule="exact" w:wrap="none" w:vAnchor="page" w:hAnchor="page" w:x="1433" w:y="1236"/>
        <w:numPr>
          <w:ilvl w:val="0"/>
          <w:numId w:val="38"/>
        </w:numPr>
        <w:tabs>
          <w:tab w:val="left" w:pos="719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определение основных показателей, инструментария,</w:t>
      </w:r>
    </w:p>
    <w:p w:rsidR="00041653" w:rsidRPr="00041653" w:rsidRDefault="00041653" w:rsidP="00041653">
      <w:pPr>
        <w:framePr w:w="9595" w:h="14496" w:hRule="exact" w:wrap="none" w:vAnchor="page" w:hAnchor="page" w:x="1433" w:y="1236"/>
        <w:numPr>
          <w:ilvl w:val="0"/>
          <w:numId w:val="38"/>
        </w:numPr>
        <w:tabs>
          <w:tab w:val="left" w:pos="719"/>
        </w:tabs>
        <w:spacing w:line="240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определение ответственных лиц,</w:t>
      </w:r>
    </w:p>
    <w:p w:rsidR="00041653" w:rsidRPr="00041653" w:rsidRDefault="00041653" w:rsidP="00041653">
      <w:pPr>
        <w:framePr w:w="9595" w:h="14496" w:hRule="exact" w:wrap="none" w:vAnchor="page" w:hAnchor="page" w:x="1433" w:y="1236"/>
        <w:numPr>
          <w:ilvl w:val="0"/>
          <w:numId w:val="38"/>
        </w:numPr>
        <w:tabs>
          <w:tab w:val="left" w:pos="719"/>
        </w:tabs>
        <w:spacing w:line="240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подготовка приказа о сроках проведения.</w:t>
      </w:r>
    </w:p>
    <w:p w:rsidR="00041653" w:rsidRPr="00041653" w:rsidRDefault="00041653" w:rsidP="00041653">
      <w:pPr>
        <w:framePr w:w="9595" w:h="14496" w:hRule="exact" w:wrap="none" w:vAnchor="page" w:hAnchor="page" w:x="1433" w:y="1236"/>
        <w:numPr>
          <w:ilvl w:val="2"/>
          <w:numId w:val="27"/>
        </w:numPr>
        <w:tabs>
          <w:tab w:val="left" w:pos="719"/>
        </w:tabs>
        <w:spacing w:line="240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  <w:u w:val="single"/>
        </w:rPr>
        <w:t>Информационно-диагностический:</w:t>
      </w:r>
    </w:p>
    <w:p w:rsidR="00041653" w:rsidRPr="00041653" w:rsidRDefault="00041653" w:rsidP="00041653">
      <w:pPr>
        <w:framePr w:w="9595" w:h="14496" w:hRule="exact" w:wrap="none" w:vAnchor="page" w:hAnchor="page" w:x="1433" w:y="1236"/>
        <w:numPr>
          <w:ilvl w:val="0"/>
          <w:numId w:val="38"/>
        </w:numPr>
        <w:tabs>
          <w:tab w:val="left" w:pos="719"/>
        </w:tabs>
        <w:spacing w:line="240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сбор информации с помощью подобранных методик.</w:t>
      </w:r>
    </w:p>
    <w:p w:rsidR="00041653" w:rsidRPr="00041653" w:rsidRDefault="00041653" w:rsidP="00041653">
      <w:pPr>
        <w:framePr w:w="9595" w:h="14496" w:hRule="exact" w:wrap="none" w:vAnchor="page" w:hAnchor="page" w:x="1433" w:y="1236"/>
        <w:numPr>
          <w:ilvl w:val="2"/>
          <w:numId w:val="27"/>
        </w:numPr>
        <w:tabs>
          <w:tab w:val="left" w:pos="719"/>
        </w:tabs>
        <w:spacing w:line="293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  <w:u w:val="single"/>
        </w:rPr>
        <w:t>Аналитический:</w:t>
      </w:r>
    </w:p>
    <w:p w:rsidR="00041653" w:rsidRPr="00041653" w:rsidRDefault="00041653" w:rsidP="00041653">
      <w:pPr>
        <w:framePr w:w="9595" w:h="14496" w:hRule="exact" w:wrap="none" w:vAnchor="page" w:hAnchor="page" w:x="1433" w:y="1236"/>
        <w:numPr>
          <w:ilvl w:val="0"/>
          <w:numId w:val="38"/>
        </w:numPr>
        <w:tabs>
          <w:tab w:val="left" w:pos="719"/>
        </w:tabs>
        <w:spacing w:line="293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анализ полученных результатов,</w:t>
      </w:r>
    </w:p>
    <w:p w:rsidR="00041653" w:rsidRPr="00041653" w:rsidRDefault="00041653" w:rsidP="00041653">
      <w:pPr>
        <w:framePr w:w="9595" w:h="14496" w:hRule="exact" w:wrap="none" w:vAnchor="page" w:hAnchor="page" w:x="1433" w:y="1236"/>
        <w:numPr>
          <w:ilvl w:val="0"/>
          <w:numId w:val="38"/>
        </w:numPr>
        <w:tabs>
          <w:tab w:val="left" w:pos="719"/>
        </w:tabs>
        <w:spacing w:line="293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сопоставление результатов с нормативными показателями,</w:t>
      </w:r>
    </w:p>
    <w:p w:rsidR="00041653" w:rsidRPr="00041653" w:rsidRDefault="00041653" w:rsidP="00041653">
      <w:pPr>
        <w:framePr w:w="9595" w:h="14496" w:hRule="exact" w:wrap="none" w:vAnchor="page" w:hAnchor="page" w:x="1433" w:y="1236"/>
        <w:numPr>
          <w:ilvl w:val="0"/>
          <w:numId w:val="38"/>
        </w:numPr>
        <w:tabs>
          <w:tab w:val="left" w:pos="719"/>
        </w:tabs>
        <w:spacing w:line="293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установление причин отклонения, оценка рисков.</w:t>
      </w:r>
    </w:p>
    <w:p w:rsidR="00041653" w:rsidRPr="00041653" w:rsidRDefault="00041653" w:rsidP="00041653">
      <w:pPr>
        <w:framePr w:w="9595" w:h="14496" w:hRule="exact" w:wrap="none" w:vAnchor="page" w:hAnchor="page" w:x="1433" w:y="1236"/>
        <w:numPr>
          <w:ilvl w:val="2"/>
          <w:numId w:val="27"/>
        </w:numPr>
        <w:tabs>
          <w:tab w:val="left" w:pos="719"/>
        </w:tabs>
        <w:spacing w:line="293" w:lineRule="exact"/>
        <w:jc w:val="both"/>
        <w:rPr>
          <w:rFonts w:ascii="Times New Roman" w:eastAsia="Times New Roman" w:hAnsi="Times New Roman" w:cs="Times New Roman"/>
        </w:rPr>
      </w:pPr>
      <w:proofErr w:type="spellStart"/>
      <w:r w:rsidRPr="00041653">
        <w:rPr>
          <w:rFonts w:ascii="Times New Roman" w:eastAsia="Times New Roman" w:hAnsi="Times New Roman" w:cs="Times New Roman"/>
          <w:u w:val="single"/>
        </w:rPr>
        <w:t>Итогово</w:t>
      </w:r>
      <w:proofErr w:type="spellEnd"/>
      <w:r w:rsidRPr="00041653">
        <w:rPr>
          <w:rFonts w:ascii="Times New Roman" w:eastAsia="Times New Roman" w:hAnsi="Times New Roman" w:cs="Times New Roman"/>
          <w:u w:val="single"/>
        </w:rPr>
        <w:t>-прогностический:</w:t>
      </w:r>
    </w:p>
    <w:p w:rsidR="00041653" w:rsidRPr="00041653" w:rsidRDefault="00041653" w:rsidP="00041653">
      <w:pPr>
        <w:framePr w:w="9595" w:h="14496" w:hRule="exact" w:wrap="none" w:vAnchor="page" w:hAnchor="page" w:x="1433" w:y="1236"/>
        <w:numPr>
          <w:ilvl w:val="0"/>
          <w:numId w:val="38"/>
        </w:numPr>
        <w:tabs>
          <w:tab w:val="left" w:pos="719"/>
        </w:tabs>
        <w:spacing w:line="293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предъявление полученных результатов на уровень педагогического коллектива,</w:t>
      </w:r>
    </w:p>
    <w:p w:rsidR="00041653" w:rsidRPr="00041653" w:rsidRDefault="00041653" w:rsidP="00041653">
      <w:pPr>
        <w:framePr w:w="9595" w:h="14496" w:hRule="exact" w:wrap="none" w:vAnchor="page" w:hAnchor="page" w:x="1433" w:y="1236"/>
        <w:numPr>
          <w:ilvl w:val="0"/>
          <w:numId w:val="38"/>
        </w:numPr>
        <w:tabs>
          <w:tab w:val="left" w:pos="719"/>
        </w:tabs>
        <w:spacing w:line="293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разработка дальнейшей стратегии работы ДОУ.</w:t>
      </w:r>
    </w:p>
    <w:p w:rsidR="00041653" w:rsidRPr="00041653" w:rsidRDefault="00041653" w:rsidP="00041653">
      <w:pPr>
        <w:framePr w:w="9595" w:h="14496" w:hRule="exact" w:wrap="none" w:vAnchor="page" w:hAnchor="page" w:x="1433" w:y="1236"/>
        <w:numPr>
          <w:ilvl w:val="1"/>
          <w:numId w:val="27"/>
        </w:numPr>
        <w:tabs>
          <w:tab w:val="left" w:pos="698"/>
        </w:tabs>
        <w:spacing w:line="240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  <w:u w:val="single"/>
        </w:rPr>
        <w:t>Предметом системы оценки качества образования являются:</w:t>
      </w:r>
    </w:p>
    <w:p w:rsidR="00041653" w:rsidRPr="00041653" w:rsidRDefault="00041653" w:rsidP="00041653">
      <w:pPr>
        <w:framePr w:w="9595" w:h="14496" w:hRule="exact" w:wrap="none" w:vAnchor="page" w:hAnchor="page" w:x="1433" w:y="1236"/>
        <w:numPr>
          <w:ilvl w:val="0"/>
          <w:numId w:val="38"/>
        </w:numPr>
        <w:tabs>
          <w:tab w:val="left" w:pos="719"/>
        </w:tabs>
        <w:spacing w:line="269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качество условий реализации ООП ДО/АООП ДО дошкольного образовательного учреждения;</w:t>
      </w:r>
    </w:p>
    <w:p w:rsidR="00041653" w:rsidRPr="00041653" w:rsidRDefault="00041653" w:rsidP="00041653">
      <w:pPr>
        <w:framePr w:w="9595" w:h="14496" w:hRule="exact" w:wrap="none" w:vAnchor="page" w:hAnchor="page" w:x="1433" w:y="1236"/>
        <w:numPr>
          <w:ilvl w:val="0"/>
          <w:numId w:val="38"/>
        </w:numPr>
        <w:tabs>
          <w:tab w:val="left" w:pos="719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качество организации образовательной деятельности, включающей условия организации образовательной деятельности, в том числе доступность образования, условия комфортности получения образования, материально-техническое обеспечение образовательной деятельности, организация питания;</w:t>
      </w:r>
    </w:p>
    <w:p w:rsidR="00041653" w:rsidRPr="00041653" w:rsidRDefault="00041653" w:rsidP="00041653">
      <w:pPr>
        <w:framePr w:w="9595" w:h="14496" w:hRule="exact" w:wrap="none" w:vAnchor="page" w:hAnchor="page" w:x="1433" w:y="1236"/>
        <w:numPr>
          <w:ilvl w:val="0"/>
          <w:numId w:val="38"/>
        </w:numPr>
        <w:tabs>
          <w:tab w:val="left" w:pos="719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качество основных и дополнительных образовательных программ, принятых и реализуемых в детском саду, условия их реализации;</w:t>
      </w:r>
    </w:p>
    <w:p w:rsidR="00041653" w:rsidRPr="00041653" w:rsidRDefault="00041653" w:rsidP="00041653">
      <w:pPr>
        <w:framePr w:w="9595" w:h="14496" w:hRule="exact" w:wrap="none" w:vAnchor="page" w:hAnchor="page" w:x="1433" w:y="1236"/>
        <w:numPr>
          <w:ilvl w:val="0"/>
          <w:numId w:val="38"/>
        </w:numPr>
        <w:tabs>
          <w:tab w:val="left" w:pos="719"/>
        </w:tabs>
        <w:spacing w:line="283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воспитательная работа;</w:t>
      </w:r>
    </w:p>
    <w:p w:rsidR="00041653" w:rsidRPr="00041653" w:rsidRDefault="00041653" w:rsidP="00041653">
      <w:pPr>
        <w:framePr w:w="9595" w:h="14496" w:hRule="exact" w:wrap="none" w:vAnchor="page" w:hAnchor="page" w:x="1433" w:y="1236"/>
        <w:numPr>
          <w:ilvl w:val="0"/>
          <w:numId w:val="38"/>
        </w:numPr>
        <w:tabs>
          <w:tab w:val="left" w:pos="719"/>
        </w:tabs>
        <w:spacing w:line="283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профессиональная компетентность педагогов, их деятельность по обеспечению требуемого качества результатов образования;</w:t>
      </w:r>
    </w:p>
    <w:p w:rsidR="00041653" w:rsidRPr="00041653" w:rsidRDefault="00041653" w:rsidP="00041653">
      <w:pPr>
        <w:rPr>
          <w:sz w:val="2"/>
          <w:szCs w:val="2"/>
        </w:rPr>
        <w:sectPr w:rsidR="00041653" w:rsidRPr="0004165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41653" w:rsidRPr="00041653" w:rsidRDefault="00041653" w:rsidP="00041653">
      <w:pPr>
        <w:framePr w:w="9691" w:h="14239" w:hRule="exact" w:wrap="none" w:vAnchor="page" w:hAnchor="page" w:x="1385" w:y="1000"/>
        <w:numPr>
          <w:ilvl w:val="0"/>
          <w:numId w:val="38"/>
        </w:numPr>
        <w:tabs>
          <w:tab w:val="left" w:pos="722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lastRenderedPageBreak/>
        <w:t>эффективность управления качеством образования и открытость деятельности дошкольного образовательного учреждения;</w:t>
      </w:r>
    </w:p>
    <w:p w:rsidR="00041653" w:rsidRPr="00041653" w:rsidRDefault="00041653" w:rsidP="00041653">
      <w:pPr>
        <w:framePr w:w="9691" w:h="14239" w:hRule="exact" w:wrap="none" w:vAnchor="page" w:hAnchor="page" w:x="1385" w:y="1000"/>
        <w:numPr>
          <w:ilvl w:val="0"/>
          <w:numId w:val="38"/>
        </w:numPr>
        <w:tabs>
          <w:tab w:val="left" w:pos="722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состояние здоровья воспитанников.</w:t>
      </w:r>
    </w:p>
    <w:p w:rsidR="00041653" w:rsidRPr="00041653" w:rsidRDefault="00041653" w:rsidP="00041653">
      <w:pPr>
        <w:framePr w:w="9691" w:h="14239" w:hRule="exact" w:wrap="none" w:vAnchor="page" w:hAnchor="page" w:x="1385" w:y="1000"/>
        <w:numPr>
          <w:ilvl w:val="1"/>
          <w:numId w:val="27"/>
        </w:numPr>
        <w:tabs>
          <w:tab w:val="left" w:pos="536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Реализация ВСОКО осуществляется посредством существующих процедур и</w:t>
      </w:r>
    </w:p>
    <w:p w:rsidR="00041653" w:rsidRPr="00041653" w:rsidRDefault="00041653" w:rsidP="00041653">
      <w:pPr>
        <w:framePr w:w="9691" w:h="14239" w:hRule="exact" w:wrap="none" w:vAnchor="page" w:hAnchor="page" w:x="1385" w:y="1000"/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 xml:space="preserve">экспертной оценки качества образования. </w:t>
      </w:r>
      <w:r w:rsidRPr="00041653">
        <w:rPr>
          <w:rFonts w:ascii="Times New Roman" w:eastAsia="Times New Roman" w:hAnsi="Times New Roman" w:cs="Times New Roman"/>
          <w:u w:val="single"/>
        </w:rPr>
        <w:t>Содержание процедуры ВСОКО включает в себя</w:t>
      </w:r>
    </w:p>
    <w:p w:rsidR="00041653" w:rsidRPr="00041653" w:rsidRDefault="00041653" w:rsidP="00041653">
      <w:pPr>
        <w:framePr w:w="9691" w:h="14239" w:hRule="exact" w:wrap="none" w:vAnchor="page" w:hAnchor="page" w:x="1385" w:y="1000"/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  <w:u w:val="single"/>
        </w:rPr>
        <w:t>следующие требования:</w:t>
      </w:r>
    </w:p>
    <w:p w:rsidR="00041653" w:rsidRPr="00041653" w:rsidRDefault="00041653" w:rsidP="00041653">
      <w:pPr>
        <w:framePr w:w="9691" w:h="14239" w:hRule="exact" w:wrap="none" w:vAnchor="page" w:hAnchor="page" w:x="1385" w:y="1000"/>
        <w:numPr>
          <w:ilvl w:val="2"/>
          <w:numId w:val="27"/>
        </w:numPr>
        <w:tabs>
          <w:tab w:val="left" w:pos="722"/>
        </w:tabs>
        <w:spacing w:line="278" w:lineRule="exact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 w:rsidRPr="00041653">
        <w:rPr>
          <w:rFonts w:ascii="Times New Roman" w:eastAsia="Times New Roman" w:hAnsi="Times New Roman" w:cs="Times New Roman"/>
          <w:b/>
          <w:bCs/>
          <w:i/>
          <w:iCs/>
        </w:rPr>
        <w:t>Требования к психолого-педагогическим условиям:</w:t>
      </w:r>
    </w:p>
    <w:p w:rsidR="00041653" w:rsidRPr="00041653" w:rsidRDefault="00041653" w:rsidP="00041653">
      <w:pPr>
        <w:framePr w:w="9691" w:h="14239" w:hRule="exact" w:wrap="none" w:vAnchor="page" w:hAnchor="page" w:x="1385" w:y="1000"/>
        <w:numPr>
          <w:ilvl w:val="0"/>
          <w:numId w:val="38"/>
        </w:numPr>
        <w:tabs>
          <w:tab w:val="left" w:pos="722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наличие диагностического минимума для психолого-педагогического отслеживания динамики развития воспитанников, в том числе измерение их личностных образовательных результатов;</w:t>
      </w:r>
    </w:p>
    <w:p w:rsidR="00041653" w:rsidRPr="00041653" w:rsidRDefault="00041653" w:rsidP="00041653">
      <w:pPr>
        <w:framePr w:w="9691" w:h="14239" w:hRule="exact" w:wrap="none" w:vAnchor="page" w:hAnchor="page" w:x="1385" w:y="1000"/>
        <w:numPr>
          <w:ilvl w:val="0"/>
          <w:numId w:val="38"/>
        </w:numPr>
        <w:tabs>
          <w:tab w:val="left" w:pos="722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наличие условий для медицинского сопровождения воспитанников в целях охраны и укрепления их здоровья, коррекции, имеющихся проблем со здоровьем;</w:t>
      </w:r>
    </w:p>
    <w:p w:rsidR="00041653" w:rsidRPr="00041653" w:rsidRDefault="00041653" w:rsidP="00041653">
      <w:pPr>
        <w:framePr w:w="9691" w:h="14239" w:hRule="exact" w:wrap="none" w:vAnchor="page" w:hAnchor="page" w:x="1385" w:y="1000"/>
        <w:numPr>
          <w:ilvl w:val="0"/>
          <w:numId w:val="38"/>
        </w:numPr>
        <w:tabs>
          <w:tab w:val="left" w:pos="722"/>
          <w:tab w:val="left" w:pos="1816"/>
          <w:tab w:val="left" w:pos="5330"/>
          <w:tab w:val="left" w:pos="7115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proofErr w:type="gramStart"/>
      <w:r w:rsidRPr="00041653">
        <w:rPr>
          <w:rFonts w:ascii="Times New Roman" w:eastAsia="Times New Roman" w:hAnsi="Times New Roman" w:cs="Times New Roman"/>
        </w:rPr>
        <w:t>наличие</w:t>
      </w:r>
      <w:r w:rsidRPr="00041653">
        <w:rPr>
          <w:rFonts w:ascii="Times New Roman" w:eastAsia="Times New Roman" w:hAnsi="Times New Roman" w:cs="Times New Roman"/>
        </w:rPr>
        <w:tab/>
        <w:t>консультативной поддержки</w:t>
      </w:r>
      <w:r w:rsidRPr="00041653">
        <w:rPr>
          <w:rFonts w:ascii="Times New Roman" w:eastAsia="Times New Roman" w:hAnsi="Times New Roman" w:cs="Times New Roman"/>
        </w:rPr>
        <w:tab/>
        <w:t>педагогов и</w:t>
      </w:r>
      <w:r w:rsidRPr="00041653">
        <w:rPr>
          <w:rFonts w:ascii="Times New Roman" w:eastAsia="Times New Roman" w:hAnsi="Times New Roman" w:cs="Times New Roman"/>
        </w:rPr>
        <w:tab/>
        <w:t>родителей (законных</w:t>
      </w:r>
      <w:proofErr w:type="gramEnd"/>
    </w:p>
    <w:p w:rsidR="00041653" w:rsidRPr="00041653" w:rsidRDefault="00041653" w:rsidP="00041653">
      <w:pPr>
        <w:framePr w:w="9691" w:h="14239" w:hRule="exact" w:wrap="none" w:vAnchor="page" w:hAnchor="page" w:x="1385" w:y="1000"/>
        <w:spacing w:line="274" w:lineRule="exact"/>
        <w:ind w:left="760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представителей) по вопросам коррекции, образования воспитанников, инклюзивного образования;</w:t>
      </w:r>
    </w:p>
    <w:p w:rsidR="00041653" w:rsidRPr="00041653" w:rsidRDefault="00041653" w:rsidP="00041653">
      <w:pPr>
        <w:framePr w:w="9691" w:h="14239" w:hRule="exact" w:wrap="none" w:vAnchor="page" w:hAnchor="page" w:x="1385" w:y="1000"/>
        <w:numPr>
          <w:ilvl w:val="0"/>
          <w:numId w:val="38"/>
        </w:numPr>
        <w:tabs>
          <w:tab w:val="left" w:pos="722"/>
          <w:tab w:val="left" w:pos="1816"/>
          <w:tab w:val="left" w:pos="5330"/>
          <w:tab w:val="left" w:pos="7157"/>
          <w:tab w:val="left" w:pos="8363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наличие</w:t>
      </w:r>
      <w:r w:rsidRPr="00041653">
        <w:rPr>
          <w:rFonts w:ascii="Times New Roman" w:eastAsia="Times New Roman" w:hAnsi="Times New Roman" w:cs="Times New Roman"/>
        </w:rPr>
        <w:tab/>
        <w:t>организационно-методического</w:t>
      </w:r>
      <w:r w:rsidRPr="00041653">
        <w:rPr>
          <w:rFonts w:ascii="Times New Roman" w:eastAsia="Times New Roman" w:hAnsi="Times New Roman" w:cs="Times New Roman"/>
        </w:rPr>
        <w:tab/>
        <w:t>сопровождения</w:t>
      </w:r>
      <w:r w:rsidRPr="00041653">
        <w:rPr>
          <w:rFonts w:ascii="Times New Roman" w:eastAsia="Times New Roman" w:hAnsi="Times New Roman" w:cs="Times New Roman"/>
        </w:rPr>
        <w:tab/>
        <w:t>процесса</w:t>
      </w:r>
      <w:r w:rsidRPr="00041653">
        <w:rPr>
          <w:rFonts w:ascii="Times New Roman" w:eastAsia="Times New Roman" w:hAnsi="Times New Roman" w:cs="Times New Roman"/>
        </w:rPr>
        <w:tab/>
        <w:t>реализации</w:t>
      </w:r>
    </w:p>
    <w:p w:rsidR="00041653" w:rsidRPr="00041653" w:rsidRDefault="00041653" w:rsidP="00041653">
      <w:pPr>
        <w:framePr w:w="9691" w:h="14239" w:hRule="exact" w:wrap="none" w:vAnchor="page" w:hAnchor="page" w:x="1385" w:y="1000"/>
        <w:spacing w:line="278" w:lineRule="exact"/>
        <w:ind w:left="760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 xml:space="preserve">ООП/АООП </w:t>
      </w:r>
      <w:proofErr w:type="gramStart"/>
      <w:r w:rsidRPr="00041653">
        <w:rPr>
          <w:rFonts w:ascii="Times New Roman" w:eastAsia="Times New Roman" w:hAnsi="Times New Roman" w:cs="Times New Roman"/>
        </w:rPr>
        <w:t>ДО</w:t>
      </w:r>
      <w:proofErr w:type="gramEnd"/>
      <w:r w:rsidRPr="00041653">
        <w:rPr>
          <w:rFonts w:ascii="Times New Roman" w:eastAsia="Times New Roman" w:hAnsi="Times New Roman" w:cs="Times New Roman"/>
        </w:rPr>
        <w:t xml:space="preserve">, </w:t>
      </w:r>
      <w:proofErr w:type="gramStart"/>
      <w:r w:rsidRPr="00041653">
        <w:rPr>
          <w:rFonts w:ascii="Times New Roman" w:eastAsia="Times New Roman" w:hAnsi="Times New Roman" w:cs="Times New Roman"/>
        </w:rPr>
        <w:t>в</w:t>
      </w:r>
      <w:proofErr w:type="gramEnd"/>
      <w:r w:rsidRPr="00041653">
        <w:rPr>
          <w:rFonts w:ascii="Times New Roman" w:eastAsia="Times New Roman" w:hAnsi="Times New Roman" w:cs="Times New Roman"/>
        </w:rPr>
        <w:t xml:space="preserve"> том числе, в плане взаимодействия с социумом;</w:t>
      </w:r>
    </w:p>
    <w:p w:rsidR="00041653" w:rsidRPr="00041653" w:rsidRDefault="00041653" w:rsidP="00041653">
      <w:pPr>
        <w:framePr w:w="9691" w:h="14239" w:hRule="exact" w:wrap="none" w:vAnchor="page" w:hAnchor="page" w:x="1385" w:y="1000"/>
        <w:numPr>
          <w:ilvl w:val="0"/>
          <w:numId w:val="38"/>
        </w:numPr>
        <w:tabs>
          <w:tab w:val="left" w:pos="722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 xml:space="preserve">оценка возможности предоставления информации о ООП/АООП </w:t>
      </w:r>
      <w:proofErr w:type="gramStart"/>
      <w:r w:rsidRPr="00041653">
        <w:rPr>
          <w:rFonts w:ascii="Times New Roman" w:eastAsia="Times New Roman" w:hAnsi="Times New Roman" w:cs="Times New Roman"/>
        </w:rPr>
        <w:t>ДО</w:t>
      </w:r>
      <w:proofErr w:type="gramEnd"/>
      <w:r w:rsidRPr="00041653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041653">
        <w:rPr>
          <w:rFonts w:ascii="Times New Roman" w:eastAsia="Times New Roman" w:hAnsi="Times New Roman" w:cs="Times New Roman"/>
        </w:rPr>
        <w:t>семьям</w:t>
      </w:r>
      <w:proofErr w:type="gramEnd"/>
      <w:r w:rsidRPr="00041653">
        <w:rPr>
          <w:rFonts w:ascii="Times New Roman" w:eastAsia="Times New Roman" w:hAnsi="Times New Roman" w:cs="Times New Roman"/>
        </w:rPr>
        <w:t xml:space="preserve"> воспитанников и всем заинтересованным лицам, вовлечённым в образовательный процесс, а также широкой общественности;</w:t>
      </w:r>
    </w:p>
    <w:p w:rsidR="00041653" w:rsidRPr="00041653" w:rsidRDefault="00041653" w:rsidP="00041653">
      <w:pPr>
        <w:framePr w:w="9691" w:h="14239" w:hRule="exact" w:wrap="none" w:vAnchor="page" w:hAnchor="page" w:x="1385" w:y="1000"/>
        <w:numPr>
          <w:ilvl w:val="0"/>
          <w:numId w:val="38"/>
        </w:numPr>
        <w:tabs>
          <w:tab w:val="left" w:pos="722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оценка эффективности оздоровительной работы (</w:t>
      </w:r>
      <w:proofErr w:type="spellStart"/>
      <w:r w:rsidRPr="00041653">
        <w:rPr>
          <w:rFonts w:ascii="Times New Roman" w:eastAsia="Times New Roman" w:hAnsi="Times New Roman" w:cs="Times New Roman"/>
        </w:rPr>
        <w:t>здоровьесберегающие</w:t>
      </w:r>
      <w:proofErr w:type="spellEnd"/>
      <w:r w:rsidRPr="00041653">
        <w:rPr>
          <w:rFonts w:ascii="Times New Roman" w:eastAsia="Times New Roman" w:hAnsi="Times New Roman" w:cs="Times New Roman"/>
        </w:rPr>
        <w:t xml:space="preserve"> мероприятия, режим дня и т.п.).</w:t>
      </w:r>
    </w:p>
    <w:p w:rsidR="00041653" w:rsidRPr="00041653" w:rsidRDefault="00041653" w:rsidP="00041653">
      <w:pPr>
        <w:framePr w:w="9691" w:h="14239" w:hRule="exact" w:wrap="none" w:vAnchor="page" w:hAnchor="page" w:x="1385" w:y="1000"/>
        <w:numPr>
          <w:ilvl w:val="2"/>
          <w:numId w:val="27"/>
        </w:numPr>
        <w:tabs>
          <w:tab w:val="left" w:pos="722"/>
        </w:tabs>
        <w:spacing w:line="278" w:lineRule="exact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 w:rsidRPr="00041653">
        <w:rPr>
          <w:rFonts w:ascii="Times New Roman" w:eastAsia="Times New Roman" w:hAnsi="Times New Roman" w:cs="Times New Roman"/>
          <w:b/>
          <w:bCs/>
          <w:i/>
          <w:iCs/>
        </w:rPr>
        <w:t>Требования к кадровым условиям:</w:t>
      </w:r>
    </w:p>
    <w:p w:rsidR="00041653" w:rsidRPr="00041653" w:rsidRDefault="00041653" w:rsidP="00041653">
      <w:pPr>
        <w:framePr w:w="9691" w:h="14239" w:hRule="exact" w:wrap="none" w:vAnchor="page" w:hAnchor="page" w:x="1385" w:y="1000"/>
        <w:numPr>
          <w:ilvl w:val="0"/>
          <w:numId w:val="38"/>
        </w:numPr>
        <w:tabs>
          <w:tab w:val="left" w:pos="722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укомплектованность кадрами;</w:t>
      </w:r>
    </w:p>
    <w:p w:rsidR="00041653" w:rsidRPr="00041653" w:rsidRDefault="00041653" w:rsidP="00041653">
      <w:pPr>
        <w:framePr w:w="9691" w:h="14239" w:hRule="exact" w:wrap="none" w:vAnchor="page" w:hAnchor="page" w:x="1385" w:y="1000"/>
        <w:numPr>
          <w:ilvl w:val="0"/>
          <w:numId w:val="38"/>
        </w:numPr>
        <w:tabs>
          <w:tab w:val="left" w:pos="722"/>
        </w:tabs>
        <w:spacing w:line="28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образовательный ценз педагогов;</w:t>
      </w:r>
    </w:p>
    <w:p w:rsidR="00041653" w:rsidRPr="00041653" w:rsidRDefault="00041653" w:rsidP="00041653">
      <w:pPr>
        <w:framePr w:w="9691" w:h="14239" w:hRule="exact" w:wrap="none" w:vAnchor="page" w:hAnchor="page" w:x="1385" w:y="1000"/>
        <w:numPr>
          <w:ilvl w:val="0"/>
          <w:numId w:val="38"/>
        </w:numPr>
        <w:tabs>
          <w:tab w:val="left" w:pos="722"/>
        </w:tabs>
        <w:spacing w:line="28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соответствие профессиональным компетенциям;</w:t>
      </w:r>
    </w:p>
    <w:p w:rsidR="00041653" w:rsidRPr="00041653" w:rsidRDefault="00041653" w:rsidP="00041653">
      <w:pPr>
        <w:framePr w:w="9691" w:h="14239" w:hRule="exact" w:wrap="none" w:vAnchor="page" w:hAnchor="page" w:x="1385" w:y="1000"/>
        <w:numPr>
          <w:ilvl w:val="0"/>
          <w:numId w:val="38"/>
        </w:numPr>
        <w:tabs>
          <w:tab w:val="left" w:pos="722"/>
        </w:tabs>
        <w:spacing w:line="28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уровень квалификации (динамика роста числа работников, прошедших аттестацию);</w:t>
      </w:r>
    </w:p>
    <w:p w:rsidR="00041653" w:rsidRPr="00041653" w:rsidRDefault="00041653" w:rsidP="00041653">
      <w:pPr>
        <w:framePr w:w="9691" w:h="14239" w:hRule="exact" w:wrap="none" w:vAnchor="page" w:hAnchor="page" w:x="1385" w:y="1000"/>
        <w:numPr>
          <w:ilvl w:val="0"/>
          <w:numId w:val="38"/>
        </w:numPr>
        <w:tabs>
          <w:tab w:val="left" w:pos="722"/>
        </w:tabs>
        <w:spacing w:line="28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 xml:space="preserve">динамика роста </w:t>
      </w:r>
      <w:proofErr w:type="spellStart"/>
      <w:r w:rsidRPr="00041653">
        <w:rPr>
          <w:rFonts w:ascii="Times New Roman" w:eastAsia="Times New Roman" w:hAnsi="Times New Roman" w:cs="Times New Roman"/>
        </w:rPr>
        <w:t>категорийности</w:t>
      </w:r>
      <w:proofErr w:type="spellEnd"/>
      <w:r w:rsidRPr="00041653">
        <w:rPr>
          <w:rFonts w:ascii="Times New Roman" w:eastAsia="Times New Roman" w:hAnsi="Times New Roman" w:cs="Times New Roman"/>
        </w:rPr>
        <w:t>;</w:t>
      </w:r>
    </w:p>
    <w:p w:rsidR="00041653" w:rsidRPr="00041653" w:rsidRDefault="00041653" w:rsidP="00041653">
      <w:pPr>
        <w:framePr w:w="9691" w:h="14239" w:hRule="exact" w:wrap="none" w:vAnchor="page" w:hAnchor="page" w:x="1385" w:y="1000"/>
        <w:numPr>
          <w:ilvl w:val="0"/>
          <w:numId w:val="38"/>
        </w:numPr>
        <w:tabs>
          <w:tab w:val="left" w:pos="722"/>
        </w:tabs>
        <w:spacing w:line="28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результативность квалификации (профессиональные достижения педагогов);</w:t>
      </w:r>
    </w:p>
    <w:p w:rsidR="00041653" w:rsidRPr="00041653" w:rsidRDefault="00041653" w:rsidP="00041653">
      <w:pPr>
        <w:framePr w:w="9691" w:h="14239" w:hRule="exact" w:wrap="none" w:vAnchor="page" w:hAnchor="page" w:x="1385" w:y="1000"/>
        <w:numPr>
          <w:ilvl w:val="0"/>
          <w:numId w:val="38"/>
        </w:numPr>
        <w:tabs>
          <w:tab w:val="left" w:pos="722"/>
        </w:tabs>
        <w:spacing w:line="28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наличие кадровой стратегии.</w:t>
      </w:r>
    </w:p>
    <w:p w:rsidR="00041653" w:rsidRPr="00041653" w:rsidRDefault="00041653" w:rsidP="00041653">
      <w:pPr>
        <w:framePr w:w="9691" w:h="14239" w:hRule="exact" w:wrap="none" w:vAnchor="page" w:hAnchor="page" w:x="1385" w:y="1000"/>
        <w:numPr>
          <w:ilvl w:val="2"/>
          <w:numId w:val="27"/>
        </w:numPr>
        <w:tabs>
          <w:tab w:val="left" w:pos="722"/>
        </w:tabs>
        <w:spacing w:line="288" w:lineRule="exact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 w:rsidRPr="00041653">
        <w:rPr>
          <w:rFonts w:ascii="Times New Roman" w:eastAsia="Times New Roman" w:hAnsi="Times New Roman" w:cs="Times New Roman"/>
          <w:b/>
          <w:bCs/>
          <w:i/>
          <w:iCs/>
        </w:rPr>
        <w:t>Требования материально-техническим условиям:</w:t>
      </w:r>
    </w:p>
    <w:p w:rsidR="00041653" w:rsidRPr="00041653" w:rsidRDefault="00041653" w:rsidP="00041653">
      <w:pPr>
        <w:framePr w:w="9691" w:h="14239" w:hRule="exact" w:wrap="none" w:vAnchor="page" w:hAnchor="page" w:x="1385" w:y="1000"/>
        <w:numPr>
          <w:ilvl w:val="0"/>
          <w:numId w:val="38"/>
        </w:numPr>
        <w:tabs>
          <w:tab w:val="left" w:pos="722"/>
        </w:tabs>
        <w:spacing w:line="28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оснащенность групповых помещений, кабинетов современным оборудованием, средствами обучения и мебелью;</w:t>
      </w:r>
    </w:p>
    <w:p w:rsidR="00041653" w:rsidRPr="00041653" w:rsidRDefault="00041653" w:rsidP="00041653">
      <w:pPr>
        <w:framePr w:w="9691" w:h="14239" w:hRule="exact" w:wrap="none" w:vAnchor="page" w:hAnchor="page" w:x="1385" w:y="1000"/>
        <w:numPr>
          <w:ilvl w:val="0"/>
          <w:numId w:val="38"/>
        </w:numPr>
        <w:tabs>
          <w:tab w:val="left" w:pos="722"/>
        </w:tabs>
        <w:spacing w:line="288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оценка состояния условий образования в соответствии с нормативами и требованиями СанПиН;</w:t>
      </w:r>
    </w:p>
    <w:p w:rsidR="00041653" w:rsidRPr="00041653" w:rsidRDefault="00041653" w:rsidP="00041653">
      <w:pPr>
        <w:framePr w:w="9691" w:h="14239" w:hRule="exact" w:wrap="none" w:vAnchor="page" w:hAnchor="page" w:x="1385" w:y="1000"/>
        <w:numPr>
          <w:ilvl w:val="0"/>
          <w:numId w:val="38"/>
        </w:numPr>
        <w:tabs>
          <w:tab w:val="left" w:pos="722"/>
        </w:tabs>
        <w:spacing w:line="269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оценка соответствия службы охраны труда и обеспечения безопасности (ТБ, ОТ, ППБ, производственной санитарии, антитеррористической безопасности) требованиям нормативных документов;</w:t>
      </w:r>
    </w:p>
    <w:p w:rsidR="00041653" w:rsidRPr="00041653" w:rsidRDefault="00041653" w:rsidP="00041653">
      <w:pPr>
        <w:framePr w:w="9691" w:h="14239" w:hRule="exact" w:wrap="none" w:vAnchor="page" w:hAnchor="page" w:x="1385" w:y="1000"/>
        <w:numPr>
          <w:ilvl w:val="0"/>
          <w:numId w:val="38"/>
        </w:numPr>
        <w:tabs>
          <w:tab w:val="left" w:pos="722"/>
        </w:tabs>
        <w:spacing w:line="269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информационно-технологическое обеспечение (наличие технологического оборудования, сайта, программного обеспечения).</w:t>
      </w:r>
    </w:p>
    <w:p w:rsidR="00041653" w:rsidRPr="00041653" w:rsidRDefault="00041653" w:rsidP="00041653">
      <w:pPr>
        <w:framePr w:w="9691" w:h="14239" w:hRule="exact" w:wrap="none" w:vAnchor="page" w:hAnchor="page" w:x="1385" w:y="1000"/>
        <w:numPr>
          <w:ilvl w:val="2"/>
          <w:numId w:val="27"/>
        </w:numPr>
        <w:tabs>
          <w:tab w:val="left" w:pos="722"/>
        </w:tabs>
        <w:spacing w:line="269" w:lineRule="exact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 w:rsidRPr="00041653">
        <w:rPr>
          <w:rFonts w:ascii="Times New Roman" w:eastAsia="Times New Roman" w:hAnsi="Times New Roman" w:cs="Times New Roman"/>
          <w:b/>
          <w:bCs/>
          <w:i/>
          <w:iCs/>
        </w:rPr>
        <w:t>Требования к финансовым условиям:</w:t>
      </w:r>
    </w:p>
    <w:p w:rsidR="00041653" w:rsidRPr="00041653" w:rsidRDefault="00041653" w:rsidP="00041653">
      <w:pPr>
        <w:framePr w:w="9691" w:h="14239" w:hRule="exact" w:wrap="none" w:vAnchor="page" w:hAnchor="page" w:x="1385" w:y="1000"/>
        <w:numPr>
          <w:ilvl w:val="0"/>
          <w:numId w:val="38"/>
        </w:numPr>
        <w:tabs>
          <w:tab w:val="left" w:pos="722"/>
        </w:tabs>
        <w:spacing w:line="269" w:lineRule="exact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финансовое обеспечение реализации ООП/АООП ДО ДОУ осуществляется исходя из стоимости услуг на основе государственного (муниципального) задания.</w:t>
      </w:r>
    </w:p>
    <w:p w:rsidR="00041653" w:rsidRPr="00041653" w:rsidRDefault="00041653" w:rsidP="00041653">
      <w:pPr>
        <w:framePr w:w="9691" w:h="14239" w:hRule="exact" w:wrap="none" w:vAnchor="page" w:hAnchor="page" w:x="1385" w:y="1000"/>
        <w:numPr>
          <w:ilvl w:val="2"/>
          <w:numId w:val="27"/>
        </w:numPr>
        <w:tabs>
          <w:tab w:val="left" w:pos="722"/>
        </w:tabs>
        <w:spacing w:line="269" w:lineRule="exact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 w:rsidRPr="00041653">
        <w:rPr>
          <w:rFonts w:ascii="Times New Roman" w:eastAsia="Times New Roman" w:hAnsi="Times New Roman" w:cs="Times New Roman"/>
          <w:b/>
          <w:bCs/>
          <w:i/>
          <w:iCs/>
        </w:rPr>
        <w:t>Требования к развивающей предметно-пространственной среде:</w:t>
      </w:r>
    </w:p>
    <w:p w:rsidR="00041653" w:rsidRPr="00041653" w:rsidRDefault="00041653" w:rsidP="00041653">
      <w:pPr>
        <w:framePr w:w="9691" w:h="14239" w:hRule="exact" w:wrap="none" w:vAnchor="page" w:hAnchor="page" w:x="1385" w:y="1000"/>
        <w:numPr>
          <w:ilvl w:val="0"/>
          <w:numId w:val="38"/>
        </w:numPr>
        <w:tabs>
          <w:tab w:val="left" w:pos="722"/>
        </w:tabs>
        <w:spacing w:line="240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 xml:space="preserve">соответствие компонентов предметно-пространственной среды ФГОС </w:t>
      </w:r>
      <w:proofErr w:type="gramStart"/>
      <w:r w:rsidRPr="00041653">
        <w:rPr>
          <w:rFonts w:ascii="Times New Roman" w:eastAsia="Times New Roman" w:hAnsi="Times New Roman" w:cs="Times New Roman"/>
        </w:rPr>
        <w:t>ДО</w:t>
      </w:r>
      <w:proofErr w:type="gramEnd"/>
      <w:r w:rsidRPr="00041653">
        <w:rPr>
          <w:rFonts w:ascii="Times New Roman" w:eastAsia="Times New Roman" w:hAnsi="Times New Roman" w:cs="Times New Roman"/>
        </w:rPr>
        <w:t>;</w:t>
      </w:r>
    </w:p>
    <w:p w:rsidR="00041653" w:rsidRPr="00041653" w:rsidRDefault="00041653" w:rsidP="00041653">
      <w:pPr>
        <w:framePr w:w="9691" w:h="14239" w:hRule="exact" w:wrap="none" w:vAnchor="page" w:hAnchor="page" w:x="1385" w:y="1000"/>
        <w:numPr>
          <w:ilvl w:val="0"/>
          <w:numId w:val="38"/>
        </w:numPr>
        <w:tabs>
          <w:tab w:val="left" w:pos="722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организация образовательной среды и разнообразие материалов, оборудования и инвентаря (в здании и на участке) в соответствии с требованиями государственного образовательного стандарта дошкольного образования (</w:t>
      </w:r>
      <w:proofErr w:type="spellStart"/>
      <w:r w:rsidRPr="00041653">
        <w:rPr>
          <w:rFonts w:ascii="Times New Roman" w:eastAsia="Times New Roman" w:hAnsi="Times New Roman" w:cs="Times New Roman"/>
        </w:rPr>
        <w:t>трансформируемость</w:t>
      </w:r>
      <w:proofErr w:type="spellEnd"/>
      <w:r w:rsidRPr="00041653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41653">
        <w:rPr>
          <w:rFonts w:ascii="Times New Roman" w:eastAsia="Times New Roman" w:hAnsi="Times New Roman" w:cs="Times New Roman"/>
        </w:rPr>
        <w:t>полифункциональность</w:t>
      </w:r>
      <w:proofErr w:type="spellEnd"/>
      <w:r w:rsidRPr="00041653">
        <w:rPr>
          <w:rFonts w:ascii="Times New Roman" w:eastAsia="Times New Roman" w:hAnsi="Times New Roman" w:cs="Times New Roman"/>
        </w:rPr>
        <w:t>, вариативность, доступность, безопасность);</w:t>
      </w:r>
    </w:p>
    <w:p w:rsidR="00041653" w:rsidRPr="00041653" w:rsidRDefault="00041653" w:rsidP="00041653">
      <w:pPr>
        <w:framePr w:w="9691" w:h="14239" w:hRule="exact" w:wrap="none" w:vAnchor="page" w:hAnchor="page" w:x="1385" w:y="1000"/>
        <w:numPr>
          <w:ilvl w:val="0"/>
          <w:numId w:val="38"/>
        </w:numPr>
        <w:tabs>
          <w:tab w:val="left" w:pos="722"/>
        </w:tabs>
        <w:spacing w:line="240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наличие условий для инклюзивного образования;</w:t>
      </w:r>
    </w:p>
    <w:p w:rsidR="00041653" w:rsidRPr="00041653" w:rsidRDefault="00041653" w:rsidP="00041653">
      <w:pPr>
        <w:rPr>
          <w:sz w:val="2"/>
          <w:szCs w:val="2"/>
        </w:rPr>
        <w:sectPr w:rsidR="00041653" w:rsidRPr="0004165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41653" w:rsidRPr="00041653" w:rsidRDefault="00041653" w:rsidP="00041653">
      <w:pPr>
        <w:framePr w:w="9605" w:h="14208" w:hRule="exact" w:wrap="none" w:vAnchor="page" w:hAnchor="page" w:x="1428" w:y="1004"/>
        <w:numPr>
          <w:ilvl w:val="0"/>
          <w:numId w:val="38"/>
        </w:numPr>
        <w:tabs>
          <w:tab w:val="left" w:pos="743"/>
        </w:tabs>
        <w:spacing w:line="274" w:lineRule="exact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lastRenderedPageBreak/>
        <w:t>наличие условий для общения и совместной деятельности воспитанников и взрослых, двигательной активности, а также возможности для уединения;</w:t>
      </w:r>
    </w:p>
    <w:p w:rsidR="00041653" w:rsidRPr="00041653" w:rsidRDefault="00041653" w:rsidP="00041653">
      <w:pPr>
        <w:framePr w:w="9605" w:h="14208" w:hRule="exact" w:wrap="none" w:vAnchor="page" w:hAnchor="page" w:x="1428" w:y="1004"/>
        <w:numPr>
          <w:ilvl w:val="0"/>
          <w:numId w:val="38"/>
        </w:numPr>
        <w:tabs>
          <w:tab w:val="left" w:pos="743"/>
        </w:tabs>
        <w:spacing w:line="274" w:lineRule="exact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учёт национально-культурных, климатических условий, в которых осуществляется образовательная деятельность.</w:t>
      </w:r>
    </w:p>
    <w:p w:rsidR="00041653" w:rsidRPr="00041653" w:rsidRDefault="00041653" w:rsidP="00041653">
      <w:pPr>
        <w:framePr w:w="9605" w:h="14208" w:hRule="exact" w:wrap="none" w:vAnchor="page" w:hAnchor="page" w:x="1428" w:y="1004"/>
        <w:numPr>
          <w:ilvl w:val="1"/>
          <w:numId w:val="27"/>
        </w:numPr>
        <w:tabs>
          <w:tab w:val="left" w:pos="541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 xml:space="preserve">Критерии выступают в качестве инструмента, призванного наполнить содержанием оценку и обеспечить измерение </w:t>
      </w:r>
      <w:proofErr w:type="gramStart"/>
      <w:r w:rsidRPr="00041653">
        <w:rPr>
          <w:rFonts w:ascii="Times New Roman" w:eastAsia="Times New Roman" w:hAnsi="Times New Roman" w:cs="Times New Roman"/>
        </w:rPr>
        <w:t>уровня достижений результатов деятельности дошкольного образовательного учреждения</w:t>
      </w:r>
      <w:proofErr w:type="gramEnd"/>
      <w:r w:rsidRPr="00041653">
        <w:rPr>
          <w:rFonts w:ascii="Times New Roman" w:eastAsia="Times New Roman" w:hAnsi="Times New Roman" w:cs="Times New Roman"/>
        </w:rPr>
        <w:t>.</w:t>
      </w:r>
    </w:p>
    <w:p w:rsidR="00041653" w:rsidRPr="00041653" w:rsidRDefault="00041653" w:rsidP="00041653">
      <w:pPr>
        <w:framePr w:w="9605" w:h="14208" w:hRule="exact" w:wrap="none" w:vAnchor="page" w:hAnchor="page" w:x="1428" w:y="1004"/>
        <w:numPr>
          <w:ilvl w:val="1"/>
          <w:numId w:val="27"/>
        </w:numPr>
        <w:tabs>
          <w:tab w:val="left" w:pos="541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 xml:space="preserve">Критерии представлены набором расчетных показателей, которые при необходимости могут корректироваться </w:t>
      </w:r>
    </w:p>
    <w:p w:rsidR="00041653" w:rsidRPr="00041653" w:rsidRDefault="00041653" w:rsidP="00041653">
      <w:pPr>
        <w:framePr w:w="9605" w:h="14208" w:hRule="exact" w:wrap="none" w:vAnchor="page" w:hAnchor="page" w:x="1428" w:y="1004"/>
        <w:numPr>
          <w:ilvl w:val="1"/>
          <w:numId w:val="27"/>
        </w:numPr>
        <w:tabs>
          <w:tab w:val="left" w:pos="541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 xml:space="preserve">Периодичность проведения ВСОКО - один раз в год, в итоге составляется аналитический отчёт (по результатам сравнительно-аналитической деятельности на начало и конец учебного года, для детей с ОВЗ по решению </w:t>
      </w:r>
      <w:proofErr w:type="spellStart"/>
      <w:r w:rsidRPr="00041653">
        <w:rPr>
          <w:rFonts w:ascii="Times New Roman" w:eastAsia="Times New Roman" w:hAnsi="Times New Roman" w:cs="Times New Roman"/>
        </w:rPr>
        <w:t>ПМПк</w:t>
      </w:r>
      <w:proofErr w:type="spellEnd"/>
      <w:r w:rsidRPr="00041653">
        <w:rPr>
          <w:rFonts w:ascii="Times New Roman" w:eastAsia="Times New Roman" w:hAnsi="Times New Roman" w:cs="Times New Roman"/>
        </w:rPr>
        <w:t>).</w:t>
      </w:r>
    </w:p>
    <w:p w:rsidR="00041653" w:rsidRPr="00041653" w:rsidRDefault="00041653" w:rsidP="00041653">
      <w:pPr>
        <w:framePr w:w="9605" w:h="14208" w:hRule="exact" w:wrap="none" w:vAnchor="page" w:hAnchor="page" w:x="1428" w:y="1004"/>
        <w:numPr>
          <w:ilvl w:val="1"/>
          <w:numId w:val="27"/>
        </w:numPr>
        <w:tabs>
          <w:tab w:val="left" w:pos="541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 xml:space="preserve">По итогам анализа полученных данных мониторинга готовятся соответствующие документы — аналитические справки и приказы, отчеты со схемами, таблицами, графиками, диаграммами, обработанные с использованием стандартизированных компьютерных программ, публичный доклад, </w:t>
      </w:r>
      <w:proofErr w:type="spellStart"/>
      <w:r w:rsidRPr="00041653">
        <w:rPr>
          <w:rFonts w:ascii="Times New Roman" w:eastAsia="Times New Roman" w:hAnsi="Times New Roman" w:cs="Times New Roman"/>
        </w:rPr>
        <w:t>самообследование</w:t>
      </w:r>
      <w:proofErr w:type="spellEnd"/>
      <w:r w:rsidRPr="00041653">
        <w:rPr>
          <w:rFonts w:ascii="Times New Roman" w:eastAsia="Times New Roman" w:hAnsi="Times New Roman" w:cs="Times New Roman"/>
        </w:rPr>
        <w:t>, которые доводятся до сведения педагогического коллектива ДОУ, учредителя, родителей (законных представителей).</w:t>
      </w:r>
    </w:p>
    <w:p w:rsidR="00041653" w:rsidRPr="00041653" w:rsidRDefault="00041653" w:rsidP="00041653">
      <w:pPr>
        <w:framePr w:w="9605" w:h="14208" w:hRule="exact" w:wrap="none" w:vAnchor="page" w:hAnchor="page" w:x="1428" w:y="1004"/>
        <w:numPr>
          <w:ilvl w:val="1"/>
          <w:numId w:val="27"/>
        </w:numPr>
        <w:tabs>
          <w:tab w:val="left" w:pos="596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Результаты мониторинга являются основанием для принятия административных решений на уровне дошкольного образовательного учреждения.</w:t>
      </w:r>
    </w:p>
    <w:p w:rsidR="00041653" w:rsidRPr="00041653" w:rsidRDefault="00041653" w:rsidP="00041653">
      <w:pPr>
        <w:framePr w:w="9605" w:h="14208" w:hRule="exact" w:wrap="none" w:vAnchor="page" w:hAnchor="page" w:x="1428" w:y="1004"/>
        <w:numPr>
          <w:ilvl w:val="1"/>
          <w:numId w:val="27"/>
        </w:numPr>
        <w:tabs>
          <w:tab w:val="left" w:pos="596"/>
        </w:tabs>
        <w:spacing w:after="240" w:line="274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Администрация детского сада ежегодно публикует доклад о состоянии качества образования на официальном сайте ДОУ в сети Интернет.</w:t>
      </w:r>
    </w:p>
    <w:p w:rsidR="00041653" w:rsidRPr="00041653" w:rsidRDefault="00041653" w:rsidP="00041653">
      <w:pPr>
        <w:framePr w:w="9605" w:h="14208" w:hRule="exact" w:wrap="none" w:vAnchor="page" w:hAnchor="page" w:x="1428" w:y="1004"/>
        <w:numPr>
          <w:ilvl w:val="0"/>
          <w:numId w:val="27"/>
        </w:numPr>
        <w:tabs>
          <w:tab w:val="left" w:pos="298"/>
        </w:tabs>
        <w:spacing w:line="274" w:lineRule="exact"/>
        <w:jc w:val="both"/>
        <w:outlineLvl w:val="1"/>
        <w:rPr>
          <w:rFonts w:ascii="Times New Roman" w:eastAsia="Times New Roman" w:hAnsi="Times New Roman" w:cs="Times New Roman"/>
          <w:b/>
          <w:bCs/>
        </w:rPr>
      </w:pPr>
      <w:bookmarkStart w:id="4" w:name="bookmark4"/>
      <w:r w:rsidRPr="00041653">
        <w:rPr>
          <w:rFonts w:ascii="Times New Roman" w:eastAsia="Times New Roman" w:hAnsi="Times New Roman" w:cs="Times New Roman"/>
          <w:b/>
          <w:bCs/>
        </w:rPr>
        <w:t>Общественное участие в оценке и контроле качества образования</w:t>
      </w:r>
      <w:bookmarkEnd w:id="4"/>
    </w:p>
    <w:p w:rsidR="00041653" w:rsidRPr="00041653" w:rsidRDefault="00041653" w:rsidP="00041653">
      <w:pPr>
        <w:framePr w:w="9605" w:h="14208" w:hRule="exact" w:wrap="none" w:vAnchor="page" w:hAnchor="page" w:x="1428" w:y="1004"/>
        <w:numPr>
          <w:ilvl w:val="1"/>
          <w:numId w:val="27"/>
        </w:numPr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 xml:space="preserve"> </w:t>
      </w:r>
      <w:r w:rsidRPr="00041653">
        <w:rPr>
          <w:rFonts w:ascii="Times New Roman" w:eastAsia="Times New Roman" w:hAnsi="Times New Roman" w:cs="Times New Roman"/>
          <w:u w:val="single"/>
        </w:rPr>
        <w:t>Придание гласности и открытости результатам оценки качества образования осуществляется путем предоставления информации:</w:t>
      </w:r>
    </w:p>
    <w:p w:rsidR="00041653" w:rsidRPr="00041653" w:rsidRDefault="00041653" w:rsidP="00041653">
      <w:pPr>
        <w:framePr w:w="9605" w:h="14208" w:hRule="exact" w:wrap="none" w:vAnchor="page" w:hAnchor="page" w:x="1428" w:y="1004"/>
        <w:numPr>
          <w:ilvl w:val="0"/>
          <w:numId w:val="38"/>
        </w:numPr>
        <w:tabs>
          <w:tab w:val="left" w:pos="743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основным потребителям результатов ВСОКО;</w:t>
      </w:r>
    </w:p>
    <w:p w:rsidR="00041653" w:rsidRPr="00041653" w:rsidRDefault="00041653" w:rsidP="00041653">
      <w:pPr>
        <w:framePr w:w="9605" w:h="14208" w:hRule="exact" w:wrap="none" w:vAnchor="page" w:hAnchor="page" w:x="1428" w:y="1004"/>
        <w:numPr>
          <w:ilvl w:val="0"/>
          <w:numId w:val="38"/>
        </w:numPr>
        <w:tabs>
          <w:tab w:val="left" w:pos="743"/>
        </w:tabs>
        <w:spacing w:line="278" w:lineRule="exact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средствам массовой информации через публичный доклад заведующего дошкольным образовательным учреждением;</w:t>
      </w:r>
    </w:p>
    <w:p w:rsidR="00041653" w:rsidRPr="00041653" w:rsidRDefault="00041653" w:rsidP="00041653">
      <w:pPr>
        <w:framePr w:w="9605" w:h="14208" w:hRule="exact" w:wrap="none" w:vAnchor="page" w:hAnchor="page" w:x="1428" w:y="1004"/>
        <w:numPr>
          <w:ilvl w:val="0"/>
          <w:numId w:val="38"/>
        </w:numPr>
        <w:tabs>
          <w:tab w:val="left" w:pos="743"/>
        </w:tabs>
        <w:spacing w:line="274" w:lineRule="exact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размещение аналитических материалов, результатов оценки качества образования на официальном сайте детского сада.</w:t>
      </w:r>
    </w:p>
    <w:p w:rsidR="00041653" w:rsidRPr="00041653" w:rsidRDefault="00041653" w:rsidP="00041653">
      <w:pPr>
        <w:framePr w:w="9605" w:h="14208" w:hRule="exact" w:wrap="none" w:vAnchor="page" w:hAnchor="page" w:x="1428" w:y="1004"/>
        <w:numPr>
          <w:ilvl w:val="1"/>
          <w:numId w:val="27"/>
        </w:numPr>
        <w:tabs>
          <w:tab w:val="left" w:pos="541"/>
        </w:tabs>
        <w:spacing w:after="240" w:line="274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Дошкольная система оценки качества образования предполагает участие в осуществлении оценочной деятельности общественности и профессиональных объединений в качестве экспертов. Требования к экспертам, привлекаемым к оценке качества образования, регламентирующими реализацию процедур контроля и оценки качества образования устанавливаются нормативными документами.</w:t>
      </w:r>
    </w:p>
    <w:p w:rsidR="00041653" w:rsidRPr="00041653" w:rsidRDefault="00041653" w:rsidP="00041653">
      <w:pPr>
        <w:framePr w:w="9605" w:h="14208" w:hRule="exact" w:wrap="none" w:vAnchor="page" w:hAnchor="page" w:x="1428" w:y="1004"/>
        <w:numPr>
          <w:ilvl w:val="0"/>
          <w:numId w:val="27"/>
        </w:numPr>
        <w:tabs>
          <w:tab w:val="left" w:pos="298"/>
        </w:tabs>
        <w:spacing w:line="274" w:lineRule="exact"/>
        <w:jc w:val="both"/>
        <w:outlineLvl w:val="1"/>
        <w:rPr>
          <w:rFonts w:ascii="Times New Roman" w:eastAsia="Times New Roman" w:hAnsi="Times New Roman" w:cs="Times New Roman"/>
          <w:b/>
          <w:bCs/>
        </w:rPr>
      </w:pPr>
      <w:bookmarkStart w:id="5" w:name="bookmark5"/>
      <w:r w:rsidRPr="00041653">
        <w:rPr>
          <w:rFonts w:ascii="Times New Roman" w:eastAsia="Times New Roman" w:hAnsi="Times New Roman" w:cs="Times New Roman"/>
          <w:b/>
          <w:bCs/>
        </w:rPr>
        <w:t>Заключительные положения</w:t>
      </w:r>
      <w:bookmarkEnd w:id="5"/>
    </w:p>
    <w:p w:rsidR="00041653" w:rsidRPr="00041653" w:rsidRDefault="00041653" w:rsidP="00041653">
      <w:pPr>
        <w:framePr w:w="9605" w:h="14208" w:hRule="exact" w:wrap="none" w:vAnchor="page" w:hAnchor="page" w:x="1428" w:y="1004"/>
        <w:numPr>
          <w:ilvl w:val="1"/>
          <w:numId w:val="27"/>
        </w:numPr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 xml:space="preserve"> Настоящее</w:t>
      </w:r>
      <w:hyperlink r:id="rId7" w:history="1">
        <w:r w:rsidRPr="00041653">
          <w:rPr>
            <w:rFonts w:ascii="Times New Roman" w:eastAsia="Times New Roman" w:hAnsi="Times New Roman" w:cs="Times New Roman"/>
            <w:color w:val="0066CC"/>
            <w:u w:val="single"/>
          </w:rPr>
          <w:t xml:space="preserve"> Положение о системе внутреннего мониторинга оценки качества</w:t>
        </w:r>
      </w:hyperlink>
      <w:r w:rsidRPr="00041653">
        <w:rPr>
          <w:rFonts w:ascii="Times New Roman" w:eastAsia="Times New Roman" w:hAnsi="Times New Roman" w:cs="Times New Roman"/>
        </w:rPr>
        <w:t xml:space="preserve"> </w:t>
      </w:r>
      <w:hyperlink r:id="rId8" w:history="1">
        <w:r w:rsidRPr="00041653">
          <w:rPr>
            <w:rFonts w:ascii="Times New Roman" w:eastAsia="Times New Roman" w:hAnsi="Times New Roman" w:cs="Times New Roman"/>
            <w:color w:val="0066CC"/>
            <w:u w:val="single"/>
          </w:rPr>
          <w:t xml:space="preserve">образования </w:t>
        </w:r>
      </w:hyperlink>
      <w:r w:rsidRPr="00041653">
        <w:rPr>
          <w:rFonts w:ascii="Times New Roman" w:eastAsia="Times New Roman" w:hAnsi="Times New Roman" w:cs="Times New Roman"/>
        </w:rPr>
        <w:t>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</w:t>
      </w:r>
    </w:p>
    <w:p w:rsidR="00041653" w:rsidRPr="00041653" w:rsidRDefault="00041653" w:rsidP="00041653">
      <w:pPr>
        <w:framePr w:w="9605" w:h="14208" w:hRule="exact" w:wrap="none" w:vAnchor="page" w:hAnchor="page" w:x="1428" w:y="1004"/>
        <w:numPr>
          <w:ilvl w:val="1"/>
          <w:numId w:val="27"/>
        </w:numPr>
        <w:tabs>
          <w:tab w:val="left" w:pos="541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041653" w:rsidRPr="00041653" w:rsidRDefault="00041653" w:rsidP="00041653">
      <w:pPr>
        <w:framePr w:w="9605" w:h="14208" w:hRule="exact" w:wrap="none" w:vAnchor="page" w:hAnchor="page" w:x="1428" w:y="1004"/>
        <w:numPr>
          <w:ilvl w:val="1"/>
          <w:numId w:val="27"/>
        </w:numPr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 xml:space="preserve"> Положение о внутренней системе оценки качества образования дошкольного образовательного учреждения принимается на неопределенный срок. Изменения и дополнения к Положению принимаются в порядке, предусмотренном п.6.1. настоящего Положения.</w:t>
      </w:r>
    </w:p>
    <w:p w:rsidR="00041653" w:rsidRPr="00041653" w:rsidRDefault="00041653" w:rsidP="00041653">
      <w:pPr>
        <w:framePr w:w="9605" w:h="14208" w:hRule="exact" w:wrap="none" w:vAnchor="page" w:hAnchor="page" w:x="1428" w:y="1004"/>
        <w:numPr>
          <w:ilvl w:val="1"/>
          <w:numId w:val="27"/>
        </w:numPr>
        <w:tabs>
          <w:tab w:val="left" w:pos="541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41653">
        <w:rPr>
          <w:rFonts w:ascii="Times New Roman" w:eastAsia="Times New Roman" w:hAnsi="Times New Roman" w:cs="Times New Roman"/>
        </w:rPr>
        <w:t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041653" w:rsidRPr="00041653" w:rsidRDefault="00041653" w:rsidP="00041653">
      <w:pPr>
        <w:rPr>
          <w:sz w:val="2"/>
          <w:szCs w:val="2"/>
        </w:rPr>
        <w:sectPr w:rsidR="00041653" w:rsidRPr="0004165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41653" w:rsidRDefault="00041653" w:rsidP="00041653">
      <w:pPr>
        <w:widowControl/>
        <w:tabs>
          <w:tab w:val="left" w:pos="807"/>
        </w:tabs>
        <w:kinsoku w:val="0"/>
        <w:overflowPunct w:val="0"/>
        <w:autoSpaceDE w:val="0"/>
        <w:autoSpaceDN w:val="0"/>
        <w:adjustRightInd w:val="0"/>
        <w:spacing w:line="291" w:lineRule="exact"/>
        <w:ind w:left="82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041653" w:rsidRPr="00041653" w:rsidRDefault="00041653" w:rsidP="00041653">
      <w:pPr>
        <w:widowControl/>
        <w:tabs>
          <w:tab w:val="left" w:pos="807"/>
        </w:tabs>
        <w:kinsoku w:val="0"/>
        <w:overflowPunct w:val="0"/>
        <w:autoSpaceDE w:val="0"/>
        <w:autoSpaceDN w:val="0"/>
        <w:adjustRightInd w:val="0"/>
        <w:spacing w:line="291" w:lineRule="exact"/>
        <w:ind w:left="821"/>
        <w:rPr>
          <w:rFonts w:ascii="Times New Roman" w:eastAsiaTheme="minorHAnsi" w:hAnsi="Times New Roman" w:cs="Times New Roman"/>
          <w:color w:val="auto"/>
          <w:lang w:eastAsia="en-US" w:bidi="ar-SA"/>
        </w:rPr>
        <w:sectPr w:rsidR="00041653" w:rsidRPr="00041653">
          <w:type w:val="continuous"/>
          <w:pgSz w:w="11910" w:h="16840"/>
          <w:pgMar w:top="0" w:right="720" w:bottom="0" w:left="1340" w:header="720" w:footer="720" w:gutter="0"/>
          <w:cols w:space="720"/>
          <w:noEndnote/>
        </w:sectPr>
      </w:pPr>
    </w:p>
    <w:p w:rsidR="00273D51" w:rsidRPr="00273D51" w:rsidRDefault="00273D51" w:rsidP="00273D51">
      <w:pPr>
        <w:pStyle w:val="Default"/>
        <w:rPr>
          <w:sz w:val="23"/>
          <w:szCs w:val="23"/>
        </w:rPr>
      </w:pPr>
    </w:p>
    <w:p w:rsidR="00273D51" w:rsidRPr="00273D51" w:rsidRDefault="00273D51" w:rsidP="00273D51">
      <w:pPr>
        <w:pStyle w:val="Default"/>
        <w:pageBreakBefore/>
        <w:rPr>
          <w:sz w:val="23"/>
          <w:szCs w:val="23"/>
        </w:rPr>
      </w:pPr>
      <w:r w:rsidRPr="00273D51">
        <w:rPr>
          <w:sz w:val="23"/>
          <w:szCs w:val="23"/>
        </w:rPr>
        <w:lastRenderedPageBreak/>
        <w:t xml:space="preserve">3.4. Педагогический совет ДОУ: </w:t>
      </w:r>
    </w:p>
    <w:p w:rsidR="00273D51" w:rsidRPr="00273D51" w:rsidRDefault="00273D51" w:rsidP="00273D51">
      <w:pPr>
        <w:pStyle w:val="Default"/>
        <w:spacing w:after="44"/>
        <w:rPr>
          <w:sz w:val="23"/>
          <w:szCs w:val="23"/>
        </w:rPr>
      </w:pPr>
      <w:r w:rsidRPr="00273D51">
        <w:rPr>
          <w:sz w:val="23"/>
          <w:szCs w:val="23"/>
        </w:rPr>
        <w:t xml:space="preserve"> принимает участие в формировании информационных запросов основных пользователей ВСОКО дошкольного образовательного учреждения; </w:t>
      </w:r>
    </w:p>
    <w:p w:rsidR="00273D51" w:rsidRPr="00273D51" w:rsidRDefault="00273D51" w:rsidP="00273D51">
      <w:pPr>
        <w:pStyle w:val="Default"/>
        <w:spacing w:after="44"/>
        <w:rPr>
          <w:sz w:val="23"/>
          <w:szCs w:val="23"/>
        </w:rPr>
      </w:pPr>
      <w:r w:rsidRPr="00273D51">
        <w:rPr>
          <w:sz w:val="23"/>
          <w:szCs w:val="23"/>
        </w:rPr>
        <w:t xml:space="preserve"> принимает участие в обсуждении системы показателей, характеризующих состояние и динамику развития ВСОКО в ДОУ; </w:t>
      </w:r>
    </w:p>
    <w:p w:rsidR="00273D51" w:rsidRPr="00273D51" w:rsidRDefault="00273D51" w:rsidP="00273D51">
      <w:pPr>
        <w:pStyle w:val="Default"/>
        <w:spacing w:after="44"/>
        <w:rPr>
          <w:sz w:val="23"/>
          <w:szCs w:val="23"/>
        </w:rPr>
      </w:pPr>
      <w:r w:rsidRPr="00273D51">
        <w:rPr>
          <w:sz w:val="23"/>
          <w:szCs w:val="23"/>
        </w:rPr>
        <w:t xml:space="preserve"> содействует определению стратегических направлений развития системы образования в детском саду; </w:t>
      </w:r>
    </w:p>
    <w:p w:rsidR="00273D51" w:rsidRPr="00273D51" w:rsidRDefault="00273D51" w:rsidP="00273D51">
      <w:pPr>
        <w:pStyle w:val="Default"/>
        <w:spacing w:after="44"/>
        <w:rPr>
          <w:sz w:val="23"/>
          <w:szCs w:val="23"/>
        </w:rPr>
      </w:pPr>
      <w:r w:rsidRPr="00273D51">
        <w:rPr>
          <w:sz w:val="23"/>
          <w:szCs w:val="23"/>
        </w:rPr>
        <w:t xml:space="preserve"> принимает участие в экспертизе качества образовательных результатов, условий организации образовательной деятельности в ДОУ; </w:t>
      </w:r>
    </w:p>
    <w:p w:rsidR="00273D51" w:rsidRPr="00273D51" w:rsidRDefault="00273D51" w:rsidP="00273D51">
      <w:pPr>
        <w:pStyle w:val="Default"/>
        <w:spacing w:after="44"/>
        <w:rPr>
          <w:sz w:val="23"/>
          <w:szCs w:val="23"/>
        </w:rPr>
      </w:pPr>
      <w:r w:rsidRPr="00273D51">
        <w:rPr>
          <w:sz w:val="23"/>
          <w:szCs w:val="23"/>
        </w:rPr>
        <w:t xml:space="preserve"> содействует организации работы по повышению квалификации педагогических работников, развитию их творческих инициатив; </w:t>
      </w:r>
    </w:p>
    <w:p w:rsidR="00273D51" w:rsidRPr="00273D51" w:rsidRDefault="00273D51" w:rsidP="00273D51">
      <w:pPr>
        <w:pStyle w:val="Default"/>
        <w:rPr>
          <w:sz w:val="23"/>
          <w:szCs w:val="23"/>
        </w:rPr>
      </w:pPr>
      <w:r w:rsidRPr="00273D51">
        <w:rPr>
          <w:sz w:val="23"/>
          <w:szCs w:val="23"/>
        </w:rPr>
        <w:t xml:space="preserve"> заслушивает информацию и отчеты педагогических работников, доклады представителей организаций и учреждений, взаимодействующих с дошкольным образовательным учреждением по вопросам образования, в том числе сообщения о проверке соблюдения санитарно-гигиенического режима в детском саду, об охране труда, здоровья и жизни воспитанников и другие вопросы образовательной деятельности ДОУ. </w:t>
      </w:r>
    </w:p>
    <w:p w:rsidR="00273D51" w:rsidRPr="00273D51" w:rsidRDefault="00273D51" w:rsidP="00273D51">
      <w:pPr>
        <w:pStyle w:val="Default"/>
        <w:rPr>
          <w:sz w:val="23"/>
          <w:szCs w:val="23"/>
        </w:rPr>
      </w:pPr>
    </w:p>
    <w:p w:rsidR="00273D51" w:rsidRPr="00273D51" w:rsidRDefault="00273D51" w:rsidP="00273D51">
      <w:pPr>
        <w:pStyle w:val="Default"/>
        <w:rPr>
          <w:sz w:val="23"/>
          <w:szCs w:val="23"/>
        </w:rPr>
      </w:pPr>
      <w:r w:rsidRPr="00273D51">
        <w:rPr>
          <w:b/>
          <w:bCs/>
          <w:sz w:val="23"/>
          <w:szCs w:val="23"/>
        </w:rPr>
        <w:t xml:space="preserve">4. Реализация внутреннего мониторинга качества образования </w:t>
      </w:r>
    </w:p>
    <w:p w:rsidR="00273D51" w:rsidRPr="00273D51" w:rsidRDefault="00273D51" w:rsidP="00273D51">
      <w:pPr>
        <w:pStyle w:val="Default"/>
        <w:rPr>
          <w:sz w:val="2"/>
          <w:szCs w:val="2"/>
        </w:rPr>
      </w:pPr>
      <w:r w:rsidRPr="00273D51">
        <w:rPr>
          <w:sz w:val="23"/>
          <w:szCs w:val="23"/>
        </w:rPr>
        <w:t xml:space="preserve">4.1. 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 </w:t>
      </w:r>
      <w:r w:rsidRPr="00273D51">
        <w:rPr>
          <w:color w:val="FFFFFF"/>
          <w:sz w:val="2"/>
          <w:szCs w:val="2"/>
        </w:rPr>
        <w:t xml:space="preserve">Источник: https://ohrana-tryda.com/node/4032 </w:t>
      </w:r>
    </w:p>
    <w:p w:rsidR="00273D51" w:rsidRPr="00273D51" w:rsidRDefault="00273D51" w:rsidP="00273D51">
      <w:pPr>
        <w:pStyle w:val="Default"/>
        <w:rPr>
          <w:sz w:val="23"/>
          <w:szCs w:val="23"/>
        </w:rPr>
      </w:pPr>
      <w:r w:rsidRPr="00273D51">
        <w:rPr>
          <w:sz w:val="23"/>
          <w:szCs w:val="23"/>
        </w:rPr>
        <w:t xml:space="preserve">4.2. Мероприятия по реализации целей и задач ВСОКО планируются и осуществляются на основе проблемного анализа образовательной деятельности детского сада, определения методологии, технологии и инструментария оценки качества образования. </w:t>
      </w:r>
    </w:p>
    <w:p w:rsidR="00273D51" w:rsidRPr="00273D51" w:rsidRDefault="00273D51" w:rsidP="00273D51">
      <w:pPr>
        <w:pStyle w:val="Default"/>
        <w:rPr>
          <w:sz w:val="23"/>
          <w:szCs w:val="23"/>
        </w:rPr>
      </w:pPr>
      <w:r w:rsidRPr="00273D51">
        <w:rPr>
          <w:sz w:val="23"/>
          <w:szCs w:val="23"/>
        </w:rPr>
        <w:t xml:space="preserve">4.3. </w:t>
      </w:r>
      <w:r w:rsidRPr="00273D51">
        <w:rPr>
          <w:b/>
          <w:bCs/>
          <w:i/>
          <w:iCs/>
          <w:sz w:val="23"/>
          <w:szCs w:val="23"/>
        </w:rPr>
        <w:t xml:space="preserve">Процесс ВСОКО состоит из следующих этапов: </w:t>
      </w:r>
    </w:p>
    <w:p w:rsidR="00273D51" w:rsidRPr="00273D51" w:rsidRDefault="00273D51" w:rsidP="00273D51">
      <w:pPr>
        <w:pStyle w:val="Default"/>
        <w:rPr>
          <w:sz w:val="23"/>
          <w:szCs w:val="23"/>
        </w:rPr>
      </w:pPr>
      <w:r w:rsidRPr="00273D51">
        <w:rPr>
          <w:sz w:val="23"/>
          <w:szCs w:val="23"/>
        </w:rPr>
        <w:t xml:space="preserve">4.3.1. Нормативно-установочный: </w:t>
      </w:r>
    </w:p>
    <w:p w:rsidR="00273D51" w:rsidRPr="00273D51" w:rsidRDefault="00273D51" w:rsidP="00273D51">
      <w:pPr>
        <w:pStyle w:val="Default"/>
        <w:spacing w:after="45"/>
        <w:rPr>
          <w:sz w:val="23"/>
          <w:szCs w:val="23"/>
        </w:rPr>
      </w:pPr>
      <w:r w:rsidRPr="00273D51">
        <w:rPr>
          <w:sz w:val="23"/>
          <w:szCs w:val="23"/>
        </w:rPr>
        <w:t xml:space="preserve"> определение основных показателей, инструментария, </w:t>
      </w:r>
    </w:p>
    <w:p w:rsidR="00273D51" w:rsidRPr="00273D51" w:rsidRDefault="00273D51" w:rsidP="00273D51">
      <w:pPr>
        <w:pStyle w:val="Default"/>
        <w:spacing w:after="45"/>
        <w:rPr>
          <w:sz w:val="23"/>
          <w:szCs w:val="23"/>
        </w:rPr>
      </w:pPr>
      <w:r w:rsidRPr="00273D51">
        <w:rPr>
          <w:sz w:val="23"/>
          <w:szCs w:val="23"/>
        </w:rPr>
        <w:t xml:space="preserve"> определение ответственных лиц, </w:t>
      </w:r>
    </w:p>
    <w:p w:rsidR="00273D51" w:rsidRPr="00273D51" w:rsidRDefault="00273D51" w:rsidP="00273D51">
      <w:pPr>
        <w:pStyle w:val="Default"/>
        <w:rPr>
          <w:sz w:val="23"/>
          <w:szCs w:val="23"/>
        </w:rPr>
      </w:pPr>
      <w:r w:rsidRPr="00273D51">
        <w:rPr>
          <w:sz w:val="23"/>
          <w:szCs w:val="23"/>
        </w:rPr>
        <w:t xml:space="preserve"> подготовка приказа о сроках проведения. </w:t>
      </w:r>
    </w:p>
    <w:p w:rsidR="00273D51" w:rsidRPr="00273D51" w:rsidRDefault="00273D51" w:rsidP="00273D51">
      <w:pPr>
        <w:pStyle w:val="Default"/>
        <w:rPr>
          <w:sz w:val="23"/>
          <w:szCs w:val="23"/>
        </w:rPr>
      </w:pPr>
    </w:p>
    <w:p w:rsidR="00273D51" w:rsidRPr="00273D51" w:rsidRDefault="00273D51" w:rsidP="00273D51">
      <w:pPr>
        <w:pStyle w:val="Default"/>
        <w:rPr>
          <w:sz w:val="23"/>
          <w:szCs w:val="23"/>
        </w:rPr>
      </w:pPr>
      <w:r w:rsidRPr="00273D51">
        <w:rPr>
          <w:sz w:val="23"/>
          <w:szCs w:val="23"/>
        </w:rPr>
        <w:t xml:space="preserve">4.3.2. Информационно-диагностический: </w:t>
      </w:r>
    </w:p>
    <w:p w:rsidR="00273D51" w:rsidRPr="00273D51" w:rsidRDefault="00273D51" w:rsidP="00273D51">
      <w:pPr>
        <w:pStyle w:val="Default"/>
        <w:rPr>
          <w:sz w:val="23"/>
          <w:szCs w:val="23"/>
        </w:rPr>
      </w:pPr>
      <w:r w:rsidRPr="00273D51">
        <w:rPr>
          <w:sz w:val="23"/>
          <w:szCs w:val="23"/>
        </w:rPr>
        <w:t xml:space="preserve"> сбор информации с помощью подобранных методик. </w:t>
      </w:r>
    </w:p>
    <w:p w:rsidR="00273D51" w:rsidRPr="00273D51" w:rsidRDefault="00273D51" w:rsidP="00273D51">
      <w:pPr>
        <w:pStyle w:val="Default"/>
        <w:rPr>
          <w:sz w:val="23"/>
          <w:szCs w:val="23"/>
        </w:rPr>
      </w:pPr>
    </w:p>
    <w:p w:rsidR="00273D51" w:rsidRPr="00273D51" w:rsidRDefault="00273D51" w:rsidP="00273D51">
      <w:pPr>
        <w:pStyle w:val="Default"/>
        <w:rPr>
          <w:sz w:val="23"/>
          <w:szCs w:val="23"/>
        </w:rPr>
      </w:pPr>
      <w:r w:rsidRPr="00273D51">
        <w:rPr>
          <w:sz w:val="23"/>
          <w:szCs w:val="23"/>
        </w:rPr>
        <w:t xml:space="preserve">4.3.3. Аналитический: </w:t>
      </w:r>
    </w:p>
    <w:p w:rsidR="00273D51" w:rsidRPr="00273D51" w:rsidRDefault="00273D51" w:rsidP="00273D51">
      <w:pPr>
        <w:pStyle w:val="Default"/>
        <w:spacing w:after="50"/>
        <w:rPr>
          <w:sz w:val="23"/>
          <w:szCs w:val="23"/>
        </w:rPr>
      </w:pPr>
      <w:r w:rsidRPr="00273D51">
        <w:rPr>
          <w:sz w:val="23"/>
          <w:szCs w:val="23"/>
        </w:rPr>
        <w:t xml:space="preserve"> анализ полученных результатов, </w:t>
      </w:r>
    </w:p>
    <w:p w:rsidR="00273D51" w:rsidRPr="00273D51" w:rsidRDefault="00273D51" w:rsidP="00273D51">
      <w:pPr>
        <w:pStyle w:val="Default"/>
        <w:spacing w:after="50"/>
        <w:rPr>
          <w:sz w:val="23"/>
          <w:szCs w:val="23"/>
        </w:rPr>
      </w:pPr>
      <w:r w:rsidRPr="00273D51">
        <w:rPr>
          <w:sz w:val="23"/>
          <w:szCs w:val="23"/>
        </w:rPr>
        <w:t xml:space="preserve"> сопоставление результатов с нормативными показателями, </w:t>
      </w:r>
    </w:p>
    <w:p w:rsidR="00273D51" w:rsidRPr="00273D51" w:rsidRDefault="00273D51" w:rsidP="00273D51">
      <w:pPr>
        <w:pStyle w:val="Default"/>
        <w:rPr>
          <w:sz w:val="23"/>
          <w:szCs w:val="23"/>
        </w:rPr>
      </w:pPr>
      <w:r w:rsidRPr="00273D51">
        <w:rPr>
          <w:sz w:val="23"/>
          <w:szCs w:val="23"/>
        </w:rPr>
        <w:t xml:space="preserve"> установление причин отклонения, оценка рисков. </w:t>
      </w:r>
    </w:p>
    <w:p w:rsidR="00273D51" w:rsidRPr="00273D51" w:rsidRDefault="00273D51" w:rsidP="00273D51">
      <w:pPr>
        <w:pStyle w:val="Default"/>
        <w:rPr>
          <w:sz w:val="23"/>
          <w:szCs w:val="23"/>
        </w:rPr>
      </w:pPr>
    </w:p>
    <w:p w:rsidR="00273D51" w:rsidRPr="00273D51" w:rsidRDefault="00273D51" w:rsidP="00273D51">
      <w:pPr>
        <w:pStyle w:val="Default"/>
        <w:rPr>
          <w:sz w:val="23"/>
          <w:szCs w:val="23"/>
        </w:rPr>
      </w:pPr>
      <w:r w:rsidRPr="00273D51">
        <w:rPr>
          <w:sz w:val="23"/>
          <w:szCs w:val="23"/>
        </w:rPr>
        <w:t xml:space="preserve">4.3.4. </w:t>
      </w:r>
      <w:proofErr w:type="spellStart"/>
      <w:r w:rsidRPr="00273D51">
        <w:rPr>
          <w:sz w:val="23"/>
          <w:szCs w:val="23"/>
        </w:rPr>
        <w:t>Итогово</w:t>
      </w:r>
      <w:proofErr w:type="spellEnd"/>
      <w:r w:rsidRPr="00273D51">
        <w:rPr>
          <w:sz w:val="23"/>
          <w:szCs w:val="23"/>
        </w:rPr>
        <w:t xml:space="preserve">-прогностический: </w:t>
      </w:r>
    </w:p>
    <w:p w:rsidR="00273D51" w:rsidRPr="00273D51" w:rsidRDefault="00273D51" w:rsidP="00273D51">
      <w:pPr>
        <w:pStyle w:val="Default"/>
        <w:spacing w:after="44"/>
        <w:rPr>
          <w:sz w:val="23"/>
          <w:szCs w:val="23"/>
        </w:rPr>
      </w:pPr>
      <w:r w:rsidRPr="00273D51">
        <w:rPr>
          <w:sz w:val="23"/>
          <w:szCs w:val="23"/>
        </w:rPr>
        <w:t xml:space="preserve"> предъявление полученных результатов на уровень педагогического коллектива, </w:t>
      </w:r>
    </w:p>
    <w:p w:rsidR="00273D51" w:rsidRPr="00273D51" w:rsidRDefault="00273D51" w:rsidP="00273D51">
      <w:pPr>
        <w:pStyle w:val="Default"/>
        <w:rPr>
          <w:sz w:val="23"/>
          <w:szCs w:val="23"/>
        </w:rPr>
      </w:pPr>
      <w:r w:rsidRPr="00273D51">
        <w:rPr>
          <w:sz w:val="23"/>
          <w:szCs w:val="23"/>
        </w:rPr>
        <w:t xml:space="preserve"> разработка дальнейшей стратегии работы ДОУ. </w:t>
      </w:r>
    </w:p>
    <w:p w:rsidR="00273D51" w:rsidRPr="00273D51" w:rsidRDefault="00273D51" w:rsidP="00273D51">
      <w:pPr>
        <w:pStyle w:val="Default"/>
        <w:rPr>
          <w:sz w:val="23"/>
          <w:szCs w:val="23"/>
        </w:rPr>
      </w:pPr>
    </w:p>
    <w:p w:rsidR="00273D51" w:rsidRPr="00273D51" w:rsidRDefault="00273D51" w:rsidP="00273D51">
      <w:pPr>
        <w:pStyle w:val="Default"/>
        <w:rPr>
          <w:sz w:val="23"/>
          <w:szCs w:val="23"/>
        </w:rPr>
      </w:pPr>
      <w:r w:rsidRPr="00273D51">
        <w:rPr>
          <w:sz w:val="23"/>
          <w:szCs w:val="23"/>
        </w:rPr>
        <w:t xml:space="preserve">4.4. Предметом системы оценки качества образования являются: </w:t>
      </w:r>
    </w:p>
    <w:p w:rsidR="00273D51" w:rsidRPr="00273D51" w:rsidRDefault="00273D51" w:rsidP="00273D51">
      <w:pPr>
        <w:pStyle w:val="Default"/>
        <w:spacing w:after="44"/>
        <w:rPr>
          <w:sz w:val="23"/>
          <w:szCs w:val="23"/>
        </w:rPr>
      </w:pPr>
      <w:r w:rsidRPr="00273D51">
        <w:rPr>
          <w:sz w:val="23"/>
          <w:szCs w:val="23"/>
        </w:rPr>
        <w:t xml:space="preserve"> качество условий реализации ООП ДО/АООП ДО дошкольного образовательного учреждения; </w:t>
      </w:r>
    </w:p>
    <w:p w:rsidR="00273D51" w:rsidRPr="00273D51" w:rsidRDefault="00273D51" w:rsidP="00273D51">
      <w:pPr>
        <w:pStyle w:val="Default"/>
        <w:spacing w:after="44"/>
        <w:rPr>
          <w:sz w:val="23"/>
          <w:szCs w:val="23"/>
        </w:rPr>
      </w:pPr>
      <w:r w:rsidRPr="00273D51">
        <w:rPr>
          <w:sz w:val="23"/>
          <w:szCs w:val="23"/>
        </w:rPr>
        <w:t xml:space="preserve"> качество организации образовательной деятельности, включающей условия организации образовательной деятельности, в том числе доступность образования, условия комфортности получения образования, материально-техническое обеспечение образовательной деятельности, организация питания; </w:t>
      </w:r>
    </w:p>
    <w:p w:rsidR="00273D51" w:rsidRPr="00273D51" w:rsidRDefault="00273D51" w:rsidP="00273D51">
      <w:pPr>
        <w:pStyle w:val="Default"/>
        <w:spacing w:after="44"/>
        <w:rPr>
          <w:sz w:val="23"/>
          <w:szCs w:val="23"/>
        </w:rPr>
      </w:pPr>
      <w:r w:rsidRPr="00273D51">
        <w:rPr>
          <w:sz w:val="23"/>
          <w:szCs w:val="23"/>
        </w:rPr>
        <w:t xml:space="preserve"> качество основных и дополнительных образовательных программ, принятых и реализуемых в детском саду, условия их реализации; </w:t>
      </w:r>
    </w:p>
    <w:p w:rsidR="00273D51" w:rsidRPr="00273D51" w:rsidRDefault="00273D51" w:rsidP="00273D51">
      <w:pPr>
        <w:pStyle w:val="Default"/>
        <w:spacing w:after="44"/>
        <w:rPr>
          <w:sz w:val="23"/>
          <w:szCs w:val="23"/>
        </w:rPr>
      </w:pPr>
      <w:r w:rsidRPr="00273D51">
        <w:rPr>
          <w:sz w:val="23"/>
          <w:szCs w:val="23"/>
        </w:rPr>
        <w:t xml:space="preserve"> воспитательная работа; </w:t>
      </w:r>
    </w:p>
    <w:p w:rsidR="00273D51" w:rsidRPr="00273D51" w:rsidRDefault="00273D51" w:rsidP="00273D51">
      <w:pPr>
        <w:pStyle w:val="Default"/>
        <w:rPr>
          <w:sz w:val="23"/>
          <w:szCs w:val="23"/>
        </w:rPr>
      </w:pPr>
      <w:r w:rsidRPr="00273D51">
        <w:rPr>
          <w:sz w:val="23"/>
          <w:szCs w:val="23"/>
        </w:rPr>
        <w:lastRenderedPageBreak/>
        <w:t xml:space="preserve"> профессиональная компетентность педагогов, их деятельность по обеспечению требуемого качества результатов образования; </w:t>
      </w:r>
    </w:p>
    <w:p w:rsidR="00273D51" w:rsidRPr="00273D51" w:rsidRDefault="00273D51" w:rsidP="00273D51">
      <w:pPr>
        <w:pStyle w:val="Default"/>
        <w:rPr>
          <w:sz w:val="23"/>
          <w:szCs w:val="23"/>
        </w:rPr>
      </w:pPr>
    </w:p>
    <w:p w:rsidR="00273D51" w:rsidRPr="00273D51" w:rsidRDefault="00273D51" w:rsidP="00273D51">
      <w:pPr>
        <w:pStyle w:val="Default"/>
        <w:spacing w:after="49"/>
        <w:rPr>
          <w:sz w:val="23"/>
          <w:szCs w:val="23"/>
        </w:rPr>
      </w:pPr>
      <w:r w:rsidRPr="00273D51">
        <w:rPr>
          <w:sz w:val="23"/>
          <w:szCs w:val="23"/>
        </w:rPr>
        <w:t xml:space="preserve"> эффективность управления качеством образования и открытость деятельности дошкольного образовательного учреждения; </w:t>
      </w:r>
    </w:p>
    <w:p w:rsidR="00273D51" w:rsidRPr="00273D51" w:rsidRDefault="00273D51" w:rsidP="00273D51">
      <w:pPr>
        <w:pStyle w:val="Default"/>
        <w:rPr>
          <w:sz w:val="23"/>
          <w:szCs w:val="23"/>
        </w:rPr>
      </w:pPr>
      <w:r w:rsidRPr="00273D51">
        <w:rPr>
          <w:sz w:val="23"/>
          <w:szCs w:val="23"/>
        </w:rPr>
        <w:t xml:space="preserve"> состояние здоровья воспитанников. </w:t>
      </w:r>
    </w:p>
    <w:p w:rsidR="00273D51" w:rsidRPr="00273D51" w:rsidRDefault="00273D51" w:rsidP="00273D51">
      <w:pPr>
        <w:pStyle w:val="Default"/>
        <w:rPr>
          <w:sz w:val="23"/>
          <w:szCs w:val="23"/>
        </w:rPr>
      </w:pPr>
    </w:p>
    <w:p w:rsidR="00273D51" w:rsidRPr="00273D51" w:rsidRDefault="00273D51" w:rsidP="00273D51">
      <w:pPr>
        <w:pStyle w:val="Default"/>
        <w:rPr>
          <w:sz w:val="23"/>
          <w:szCs w:val="23"/>
        </w:rPr>
      </w:pPr>
      <w:r w:rsidRPr="00273D51">
        <w:rPr>
          <w:sz w:val="23"/>
          <w:szCs w:val="23"/>
        </w:rPr>
        <w:t xml:space="preserve">4.5. Реализация ВСОКО осуществляется посредством существующих процедур и экспертной оценки качества образования. Содержание процедуры ВСОКО включает в себя следующие требования: </w:t>
      </w:r>
    </w:p>
    <w:p w:rsidR="00273D51" w:rsidRPr="00273D51" w:rsidRDefault="00273D51" w:rsidP="00273D51">
      <w:pPr>
        <w:pStyle w:val="Default"/>
        <w:rPr>
          <w:sz w:val="23"/>
          <w:szCs w:val="23"/>
        </w:rPr>
      </w:pPr>
      <w:r w:rsidRPr="00273D51">
        <w:rPr>
          <w:sz w:val="23"/>
          <w:szCs w:val="23"/>
        </w:rPr>
        <w:t xml:space="preserve">4.5.1. </w:t>
      </w:r>
      <w:r w:rsidRPr="00273D51">
        <w:rPr>
          <w:b/>
          <w:bCs/>
          <w:i/>
          <w:iCs/>
          <w:sz w:val="23"/>
          <w:szCs w:val="23"/>
        </w:rPr>
        <w:t xml:space="preserve">Требования к психолого-педагогическим условиям: </w:t>
      </w:r>
    </w:p>
    <w:p w:rsidR="00273D51" w:rsidRPr="00273D51" w:rsidRDefault="00273D51" w:rsidP="00273D51">
      <w:pPr>
        <w:pStyle w:val="Default"/>
        <w:spacing w:after="49"/>
        <w:rPr>
          <w:sz w:val="23"/>
          <w:szCs w:val="23"/>
        </w:rPr>
      </w:pPr>
      <w:r w:rsidRPr="00273D51">
        <w:rPr>
          <w:sz w:val="23"/>
          <w:szCs w:val="23"/>
        </w:rPr>
        <w:t xml:space="preserve"> наличие диагностического минимума для психолого-педагогического отслеживания динамики развития воспитанников, в том числе измерение их личностных образовательных результатов; </w:t>
      </w:r>
    </w:p>
    <w:p w:rsidR="00273D51" w:rsidRPr="00273D51" w:rsidRDefault="00273D51" w:rsidP="00273D51">
      <w:pPr>
        <w:pStyle w:val="Default"/>
        <w:spacing w:after="49"/>
        <w:rPr>
          <w:sz w:val="23"/>
          <w:szCs w:val="23"/>
        </w:rPr>
      </w:pPr>
      <w:r w:rsidRPr="00273D51">
        <w:rPr>
          <w:sz w:val="23"/>
          <w:szCs w:val="23"/>
        </w:rPr>
        <w:t xml:space="preserve"> наличие условий для медицинского сопровождения воспитанников в целях охраны и укрепления их здоровья, коррекции, имеющихся проблем со здоровьем; </w:t>
      </w:r>
    </w:p>
    <w:p w:rsidR="00273D51" w:rsidRPr="00273D51" w:rsidRDefault="00273D51" w:rsidP="00273D51">
      <w:pPr>
        <w:pStyle w:val="Default"/>
        <w:spacing w:after="49"/>
        <w:rPr>
          <w:sz w:val="23"/>
          <w:szCs w:val="23"/>
        </w:rPr>
      </w:pPr>
      <w:r w:rsidRPr="00273D51">
        <w:rPr>
          <w:sz w:val="23"/>
          <w:szCs w:val="23"/>
        </w:rPr>
        <w:t xml:space="preserve"> наличие консультативной поддержки педагогов и родителей (законных представителей) по вопросам коррекции, образования воспитанников, инклюзивного образования; </w:t>
      </w:r>
    </w:p>
    <w:p w:rsidR="00273D51" w:rsidRPr="00273D51" w:rsidRDefault="00273D51" w:rsidP="00273D51">
      <w:pPr>
        <w:pStyle w:val="Default"/>
        <w:spacing w:after="49"/>
        <w:rPr>
          <w:sz w:val="23"/>
          <w:szCs w:val="23"/>
        </w:rPr>
      </w:pPr>
      <w:r w:rsidRPr="00273D51">
        <w:rPr>
          <w:sz w:val="23"/>
          <w:szCs w:val="23"/>
        </w:rPr>
        <w:t xml:space="preserve"> наличие организационно-методического сопровождения процесса реализации ООП/АООП </w:t>
      </w:r>
      <w:proofErr w:type="gramStart"/>
      <w:r w:rsidRPr="00273D51">
        <w:rPr>
          <w:sz w:val="23"/>
          <w:szCs w:val="23"/>
        </w:rPr>
        <w:t>ДО</w:t>
      </w:r>
      <w:proofErr w:type="gramEnd"/>
      <w:r w:rsidRPr="00273D51">
        <w:rPr>
          <w:sz w:val="23"/>
          <w:szCs w:val="23"/>
        </w:rPr>
        <w:t xml:space="preserve">, </w:t>
      </w:r>
      <w:proofErr w:type="gramStart"/>
      <w:r w:rsidRPr="00273D51">
        <w:rPr>
          <w:sz w:val="23"/>
          <w:szCs w:val="23"/>
        </w:rPr>
        <w:t>в</w:t>
      </w:r>
      <w:proofErr w:type="gramEnd"/>
      <w:r w:rsidRPr="00273D51">
        <w:rPr>
          <w:sz w:val="23"/>
          <w:szCs w:val="23"/>
        </w:rPr>
        <w:t xml:space="preserve"> том числе, в плане взаимодействия с социумом; </w:t>
      </w:r>
    </w:p>
    <w:p w:rsidR="00273D51" w:rsidRPr="00273D51" w:rsidRDefault="00273D51" w:rsidP="00273D51">
      <w:pPr>
        <w:pStyle w:val="Default"/>
        <w:spacing w:after="49"/>
        <w:rPr>
          <w:sz w:val="23"/>
          <w:szCs w:val="23"/>
        </w:rPr>
      </w:pPr>
      <w:r w:rsidRPr="00273D51">
        <w:rPr>
          <w:sz w:val="23"/>
          <w:szCs w:val="23"/>
        </w:rPr>
        <w:t xml:space="preserve"> оценка возможности предоставления информации о ООП/АООП </w:t>
      </w:r>
      <w:proofErr w:type="gramStart"/>
      <w:r w:rsidRPr="00273D51">
        <w:rPr>
          <w:sz w:val="23"/>
          <w:szCs w:val="23"/>
        </w:rPr>
        <w:t>ДО</w:t>
      </w:r>
      <w:proofErr w:type="gramEnd"/>
      <w:r w:rsidRPr="00273D51">
        <w:rPr>
          <w:sz w:val="23"/>
          <w:szCs w:val="23"/>
        </w:rPr>
        <w:t xml:space="preserve"> </w:t>
      </w:r>
      <w:proofErr w:type="gramStart"/>
      <w:r w:rsidRPr="00273D51">
        <w:rPr>
          <w:sz w:val="23"/>
          <w:szCs w:val="23"/>
        </w:rPr>
        <w:t>семьям</w:t>
      </w:r>
      <w:proofErr w:type="gramEnd"/>
      <w:r w:rsidRPr="00273D51">
        <w:rPr>
          <w:sz w:val="23"/>
          <w:szCs w:val="23"/>
        </w:rPr>
        <w:t xml:space="preserve"> воспитанников и всем заинтересованным лицам, вовлечённым в образовательный процесс, а также широкой общественности; </w:t>
      </w:r>
    </w:p>
    <w:p w:rsidR="00273D51" w:rsidRPr="00273D51" w:rsidRDefault="00273D51" w:rsidP="00273D51">
      <w:pPr>
        <w:pStyle w:val="Default"/>
        <w:rPr>
          <w:sz w:val="23"/>
          <w:szCs w:val="23"/>
        </w:rPr>
      </w:pPr>
      <w:r w:rsidRPr="00273D51">
        <w:rPr>
          <w:sz w:val="23"/>
          <w:szCs w:val="23"/>
        </w:rPr>
        <w:t> оценка эффективности оздоровительной работы (</w:t>
      </w:r>
      <w:proofErr w:type="spellStart"/>
      <w:r w:rsidRPr="00273D51">
        <w:rPr>
          <w:sz w:val="23"/>
          <w:szCs w:val="23"/>
        </w:rPr>
        <w:t>здоровьесберегающие</w:t>
      </w:r>
      <w:proofErr w:type="spellEnd"/>
      <w:r w:rsidRPr="00273D51">
        <w:rPr>
          <w:sz w:val="23"/>
          <w:szCs w:val="23"/>
        </w:rPr>
        <w:t xml:space="preserve"> мероприятия, режим дня и т.п.). </w:t>
      </w:r>
    </w:p>
    <w:p w:rsidR="00273D51" w:rsidRPr="00273D51" w:rsidRDefault="00273D51" w:rsidP="00273D51">
      <w:pPr>
        <w:pStyle w:val="Default"/>
        <w:rPr>
          <w:sz w:val="23"/>
          <w:szCs w:val="23"/>
        </w:rPr>
      </w:pPr>
    </w:p>
    <w:p w:rsidR="00273D51" w:rsidRPr="00273D51" w:rsidRDefault="00273D51" w:rsidP="00273D51">
      <w:pPr>
        <w:pStyle w:val="Default"/>
        <w:rPr>
          <w:sz w:val="23"/>
          <w:szCs w:val="23"/>
        </w:rPr>
      </w:pPr>
      <w:r w:rsidRPr="00273D51">
        <w:rPr>
          <w:sz w:val="23"/>
          <w:szCs w:val="23"/>
        </w:rPr>
        <w:t xml:space="preserve">4.5.2. </w:t>
      </w:r>
      <w:r w:rsidRPr="00273D51">
        <w:rPr>
          <w:b/>
          <w:bCs/>
          <w:i/>
          <w:iCs/>
          <w:sz w:val="23"/>
          <w:szCs w:val="23"/>
        </w:rPr>
        <w:t xml:space="preserve">Требования к кадровым условиям: </w:t>
      </w:r>
    </w:p>
    <w:p w:rsidR="00273D51" w:rsidRPr="00273D51" w:rsidRDefault="00273D51" w:rsidP="00273D51">
      <w:pPr>
        <w:pStyle w:val="Default"/>
        <w:spacing w:after="44"/>
        <w:rPr>
          <w:sz w:val="23"/>
          <w:szCs w:val="23"/>
        </w:rPr>
      </w:pPr>
      <w:r w:rsidRPr="00273D51">
        <w:rPr>
          <w:sz w:val="23"/>
          <w:szCs w:val="23"/>
        </w:rPr>
        <w:t xml:space="preserve"> укомплектованность кадрами; </w:t>
      </w:r>
    </w:p>
    <w:p w:rsidR="00273D51" w:rsidRPr="00273D51" w:rsidRDefault="00273D51" w:rsidP="00273D51">
      <w:pPr>
        <w:pStyle w:val="Default"/>
        <w:spacing w:after="44"/>
        <w:rPr>
          <w:sz w:val="23"/>
          <w:szCs w:val="23"/>
        </w:rPr>
      </w:pPr>
      <w:r w:rsidRPr="00273D51">
        <w:rPr>
          <w:sz w:val="23"/>
          <w:szCs w:val="23"/>
        </w:rPr>
        <w:t xml:space="preserve"> образовательный ценз педагогов; </w:t>
      </w:r>
    </w:p>
    <w:p w:rsidR="00273D51" w:rsidRPr="00273D51" w:rsidRDefault="00273D51" w:rsidP="00273D51">
      <w:pPr>
        <w:pStyle w:val="Default"/>
        <w:spacing w:after="44"/>
        <w:rPr>
          <w:sz w:val="23"/>
          <w:szCs w:val="23"/>
        </w:rPr>
      </w:pPr>
      <w:r w:rsidRPr="00273D51">
        <w:rPr>
          <w:sz w:val="23"/>
          <w:szCs w:val="23"/>
        </w:rPr>
        <w:t xml:space="preserve"> соответствие профессиональным компетенциям; </w:t>
      </w:r>
    </w:p>
    <w:p w:rsidR="00273D51" w:rsidRPr="00273D51" w:rsidRDefault="00273D51" w:rsidP="00273D51">
      <w:pPr>
        <w:pStyle w:val="Default"/>
        <w:spacing w:after="44"/>
        <w:rPr>
          <w:sz w:val="23"/>
          <w:szCs w:val="23"/>
        </w:rPr>
      </w:pPr>
      <w:r w:rsidRPr="00273D51">
        <w:rPr>
          <w:sz w:val="23"/>
          <w:szCs w:val="23"/>
        </w:rPr>
        <w:t xml:space="preserve"> уровень квалификации (динамика роста числа работников, прошедших аттестацию); </w:t>
      </w:r>
    </w:p>
    <w:p w:rsidR="00273D51" w:rsidRPr="00273D51" w:rsidRDefault="00273D51" w:rsidP="00273D51">
      <w:pPr>
        <w:pStyle w:val="Default"/>
        <w:spacing w:after="44"/>
        <w:rPr>
          <w:sz w:val="23"/>
          <w:szCs w:val="23"/>
        </w:rPr>
      </w:pPr>
      <w:r w:rsidRPr="00273D51">
        <w:rPr>
          <w:sz w:val="23"/>
          <w:szCs w:val="23"/>
        </w:rPr>
        <w:t xml:space="preserve"> динамика роста </w:t>
      </w:r>
      <w:proofErr w:type="spellStart"/>
      <w:r w:rsidRPr="00273D51">
        <w:rPr>
          <w:sz w:val="23"/>
          <w:szCs w:val="23"/>
        </w:rPr>
        <w:t>категорийности</w:t>
      </w:r>
      <w:proofErr w:type="spellEnd"/>
      <w:r w:rsidRPr="00273D51">
        <w:rPr>
          <w:sz w:val="23"/>
          <w:szCs w:val="23"/>
        </w:rPr>
        <w:t xml:space="preserve">; </w:t>
      </w:r>
    </w:p>
    <w:p w:rsidR="00273D51" w:rsidRPr="00273D51" w:rsidRDefault="00273D51" w:rsidP="00273D51">
      <w:pPr>
        <w:pStyle w:val="Default"/>
        <w:spacing w:after="44"/>
        <w:rPr>
          <w:sz w:val="23"/>
          <w:szCs w:val="23"/>
        </w:rPr>
      </w:pPr>
      <w:r w:rsidRPr="00273D51">
        <w:rPr>
          <w:sz w:val="23"/>
          <w:szCs w:val="23"/>
        </w:rPr>
        <w:t xml:space="preserve"> результативность квалификации (профессиональные достижения педагогов); </w:t>
      </w:r>
    </w:p>
    <w:p w:rsidR="00273D51" w:rsidRPr="00273D51" w:rsidRDefault="00273D51" w:rsidP="00273D51">
      <w:pPr>
        <w:pStyle w:val="Default"/>
        <w:rPr>
          <w:sz w:val="23"/>
          <w:szCs w:val="23"/>
        </w:rPr>
      </w:pPr>
      <w:r w:rsidRPr="00273D51">
        <w:rPr>
          <w:sz w:val="23"/>
          <w:szCs w:val="23"/>
        </w:rPr>
        <w:t xml:space="preserve"> наличие кадровой стратегии. </w:t>
      </w:r>
    </w:p>
    <w:p w:rsidR="00273D51" w:rsidRPr="00273D51" w:rsidRDefault="00273D51" w:rsidP="00273D51">
      <w:pPr>
        <w:pStyle w:val="Default"/>
        <w:rPr>
          <w:sz w:val="23"/>
          <w:szCs w:val="23"/>
        </w:rPr>
      </w:pPr>
    </w:p>
    <w:p w:rsidR="00273D51" w:rsidRPr="00273D51" w:rsidRDefault="00273D51" w:rsidP="00273D51">
      <w:pPr>
        <w:pStyle w:val="Default"/>
        <w:rPr>
          <w:sz w:val="23"/>
          <w:szCs w:val="23"/>
        </w:rPr>
      </w:pPr>
      <w:r w:rsidRPr="00273D51">
        <w:rPr>
          <w:sz w:val="23"/>
          <w:szCs w:val="23"/>
        </w:rPr>
        <w:t xml:space="preserve">4.5.3. </w:t>
      </w:r>
      <w:r w:rsidRPr="00273D51">
        <w:rPr>
          <w:b/>
          <w:bCs/>
          <w:i/>
          <w:iCs/>
          <w:sz w:val="23"/>
          <w:szCs w:val="23"/>
        </w:rPr>
        <w:t xml:space="preserve">Требования материально-техническим условиям: </w:t>
      </w:r>
    </w:p>
    <w:p w:rsidR="00273D51" w:rsidRPr="00273D51" w:rsidRDefault="00273D51" w:rsidP="00273D51">
      <w:pPr>
        <w:pStyle w:val="Default"/>
        <w:spacing w:after="44"/>
        <w:rPr>
          <w:sz w:val="23"/>
          <w:szCs w:val="23"/>
        </w:rPr>
      </w:pPr>
      <w:r w:rsidRPr="00273D51">
        <w:rPr>
          <w:sz w:val="23"/>
          <w:szCs w:val="23"/>
        </w:rPr>
        <w:t xml:space="preserve"> оснащенность групповых помещений, кабинетов современным оборудованием, средствами обучения и мебелью; </w:t>
      </w:r>
    </w:p>
    <w:p w:rsidR="00273D51" w:rsidRPr="00273D51" w:rsidRDefault="00273D51" w:rsidP="00273D51">
      <w:pPr>
        <w:pStyle w:val="Default"/>
        <w:spacing w:after="44"/>
        <w:rPr>
          <w:sz w:val="23"/>
          <w:szCs w:val="23"/>
        </w:rPr>
      </w:pPr>
      <w:r w:rsidRPr="00273D51">
        <w:rPr>
          <w:sz w:val="23"/>
          <w:szCs w:val="23"/>
        </w:rPr>
        <w:t xml:space="preserve"> оценка состояния условий образования в соответствии с нормативами и требованиями СанПиН; </w:t>
      </w:r>
    </w:p>
    <w:p w:rsidR="00273D51" w:rsidRPr="00273D51" w:rsidRDefault="00273D51" w:rsidP="00273D51">
      <w:pPr>
        <w:pStyle w:val="Default"/>
        <w:spacing w:after="44"/>
        <w:rPr>
          <w:sz w:val="23"/>
          <w:szCs w:val="23"/>
        </w:rPr>
      </w:pPr>
      <w:r w:rsidRPr="00273D51">
        <w:rPr>
          <w:sz w:val="23"/>
          <w:szCs w:val="23"/>
        </w:rPr>
        <w:t xml:space="preserve"> оценка соответствия службы охраны труда и обеспечения безопасности (ТБ, ОТ, ППБ, производственной санитарии, антитеррористической безопасности) требованиям нормативных документов; </w:t>
      </w:r>
    </w:p>
    <w:p w:rsidR="00273D51" w:rsidRPr="00273D51" w:rsidRDefault="00273D51" w:rsidP="00273D51">
      <w:pPr>
        <w:pStyle w:val="Default"/>
        <w:rPr>
          <w:sz w:val="23"/>
          <w:szCs w:val="23"/>
        </w:rPr>
      </w:pPr>
      <w:r w:rsidRPr="00273D51">
        <w:rPr>
          <w:sz w:val="23"/>
          <w:szCs w:val="23"/>
        </w:rPr>
        <w:t xml:space="preserve"> информационно-технологическое обеспечение (наличие технологического оборудования, сайта, программного обеспечения). </w:t>
      </w:r>
    </w:p>
    <w:p w:rsidR="00273D51" w:rsidRPr="00273D51" w:rsidRDefault="00273D51" w:rsidP="00273D51">
      <w:pPr>
        <w:pStyle w:val="Default"/>
        <w:rPr>
          <w:sz w:val="23"/>
          <w:szCs w:val="23"/>
        </w:rPr>
      </w:pPr>
    </w:p>
    <w:p w:rsidR="00273D51" w:rsidRPr="00273D51" w:rsidRDefault="00273D51" w:rsidP="00273D51">
      <w:pPr>
        <w:pStyle w:val="Default"/>
        <w:rPr>
          <w:sz w:val="23"/>
          <w:szCs w:val="23"/>
        </w:rPr>
      </w:pPr>
      <w:r w:rsidRPr="00273D51">
        <w:rPr>
          <w:sz w:val="23"/>
          <w:szCs w:val="23"/>
        </w:rPr>
        <w:t xml:space="preserve">4.5.4. </w:t>
      </w:r>
      <w:r w:rsidRPr="00273D51">
        <w:rPr>
          <w:b/>
          <w:bCs/>
          <w:i/>
          <w:iCs/>
          <w:sz w:val="23"/>
          <w:szCs w:val="23"/>
        </w:rPr>
        <w:t xml:space="preserve">Требования к финансовым условиям: </w:t>
      </w:r>
    </w:p>
    <w:p w:rsidR="00273D51" w:rsidRPr="00273D51" w:rsidRDefault="00273D51" w:rsidP="00273D51">
      <w:pPr>
        <w:pStyle w:val="Default"/>
        <w:rPr>
          <w:sz w:val="23"/>
          <w:szCs w:val="23"/>
        </w:rPr>
      </w:pPr>
      <w:r w:rsidRPr="00273D51">
        <w:rPr>
          <w:sz w:val="23"/>
          <w:szCs w:val="23"/>
        </w:rPr>
        <w:t xml:space="preserve"> финансовое обеспечение реализации ООП/АООП ДО ДОУ осуществляется исходя из стоимости услуг на основе государственного (муниципального) задания. </w:t>
      </w:r>
    </w:p>
    <w:p w:rsidR="00273D51" w:rsidRPr="00273D51" w:rsidRDefault="00273D51" w:rsidP="00273D51">
      <w:pPr>
        <w:pStyle w:val="Default"/>
        <w:rPr>
          <w:sz w:val="23"/>
          <w:szCs w:val="23"/>
        </w:rPr>
      </w:pPr>
    </w:p>
    <w:p w:rsidR="00273D51" w:rsidRPr="00273D51" w:rsidRDefault="00273D51" w:rsidP="00273D51">
      <w:pPr>
        <w:pStyle w:val="Default"/>
        <w:rPr>
          <w:sz w:val="23"/>
          <w:szCs w:val="23"/>
        </w:rPr>
      </w:pPr>
      <w:r w:rsidRPr="00273D51">
        <w:rPr>
          <w:sz w:val="23"/>
          <w:szCs w:val="23"/>
        </w:rPr>
        <w:t xml:space="preserve">4.5.5. </w:t>
      </w:r>
      <w:r w:rsidRPr="00273D51">
        <w:rPr>
          <w:b/>
          <w:bCs/>
          <w:i/>
          <w:iCs/>
          <w:sz w:val="23"/>
          <w:szCs w:val="23"/>
        </w:rPr>
        <w:t xml:space="preserve">Требования к развивающей предметно-пространственной среде: </w:t>
      </w:r>
    </w:p>
    <w:p w:rsidR="00273D51" w:rsidRPr="00273D51" w:rsidRDefault="00273D51" w:rsidP="00273D51">
      <w:pPr>
        <w:pStyle w:val="Default"/>
        <w:spacing w:after="44"/>
        <w:rPr>
          <w:sz w:val="23"/>
          <w:szCs w:val="23"/>
        </w:rPr>
      </w:pPr>
      <w:r w:rsidRPr="00273D51">
        <w:rPr>
          <w:sz w:val="23"/>
          <w:szCs w:val="23"/>
        </w:rPr>
        <w:t xml:space="preserve"> соответствие компонентов предметно-пространственной среды ФГОС </w:t>
      </w:r>
      <w:proofErr w:type="gramStart"/>
      <w:r w:rsidRPr="00273D51">
        <w:rPr>
          <w:sz w:val="23"/>
          <w:szCs w:val="23"/>
        </w:rPr>
        <w:t>ДО</w:t>
      </w:r>
      <w:proofErr w:type="gramEnd"/>
      <w:r w:rsidRPr="00273D51">
        <w:rPr>
          <w:sz w:val="23"/>
          <w:szCs w:val="23"/>
        </w:rPr>
        <w:t xml:space="preserve">; </w:t>
      </w:r>
    </w:p>
    <w:p w:rsidR="00273D51" w:rsidRPr="00273D51" w:rsidRDefault="00273D51" w:rsidP="00273D51">
      <w:pPr>
        <w:pStyle w:val="Default"/>
        <w:spacing w:after="44"/>
        <w:rPr>
          <w:sz w:val="23"/>
          <w:szCs w:val="23"/>
        </w:rPr>
      </w:pPr>
      <w:r w:rsidRPr="00273D51">
        <w:rPr>
          <w:sz w:val="23"/>
          <w:szCs w:val="23"/>
        </w:rPr>
        <w:lastRenderedPageBreak/>
        <w:t> организация образовательной среды и разнообразие материалов, оборудования и инвентаря (в здании и на участке) в соответствии с требованиями государственного образовательного стандарта дошкольного образования (</w:t>
      </w:r>
      <w:proofErr w:type="spellStart"/>
      <w:r w:rsidRPr="00273D51">
        <w:rPr>
          <w:sz w:val="23"/>
          <w:szCs w:val="23"/>
        </w:rPr>
        <w:t>трансформируемость</w:t>
      </w:r>
      <w:proofErr w:type="spellEnd"/>
      <w:r w:rsidRPr="00273D51">
        <w:rPr>
          <w:sz w:val="23"/>
          <w:szCs w:val="23"/>
        </w:rPr>
        <w:t xml:space="preserve">, </w:t>
      </w:r>
      <w:proofErr w:type="spellStart"/>
      <w:r w:rsidRPr="00273D51">
        <w:rPr>
          <w:sz w:val="23"/>
          <w:szCs w:val="23"/>
        </w:rPr>
        <w:t>полифункциональность</w:t>
      </w:r>
      <w:proofErr w:type="spellEnd"/>
      <w:r w:rsidRPr="00273D51">
        <w:rPr>
          <w:sz w:val="23"/>
          <w:szCs w:val="23"/>
        </w:rPr>
        <w:t xml:space="preserve">, вариативность, доступность, безопасность); </w:t>
      </w:r>
    </w:p>
    <w:p w:rsidR="00273D51" w:rsidRPr="00273D51" w:rsidRDefault="00273D51" w:rsidP="00273D51">
      <w:pPr>
        <w:pStyle w:val="Default"/>
        <w:rPr>
          <w:sz w:val="23"/>
          <w:szCs w:val="23"/>
        </w:rPr>
      </w:pPr>
      <w:r w:rsidRPr="00273D51">
        <w:rPr>
          <w:sz w:val="23"/>
          <w:szCs w:val="23"/>
        </w:rPr>
        <w:t xml:space="preserve"> наличие условий для инклюзивного образования; </w:t>
      </w:r>
    </w:p>
    <w:p w:rsidR="00273D51" w:rsidRPr="00273D51" w:rsidRDefault="00273D51" w:rsidP="00273D51">
      <w:pPr>
        <w:pStyle w:val="Default"/>
        <w:rPr>
          <w:sz w:val="23"/>
          <w:szCs w:val="23"/>
        </w:rPr>
      </w:pPr>
    </w:p>
    <w:p w:rsidR="00273D51" w:rsidRPr="00273D51" w:rsidRDefault="00273D51" w:rsidP="00273D51">
      <w:pPr>
        <w:pStyle w:val="Default"/>
        <w:pageBreakBefore/>
        <w:rPr>
          <w:sz w:val="23"/>
          <w:szCs w:val="23"/>
        </w:rPr>
      </w:pPr>
    </w:p>
    <w:p w:rsidR="00273D51" w:rsidRPr="00273D51" w:rsidRDefault="00273D51" w:rsidP="00273D51">
      <w:pPr>
        <w:pStyle w:val="Default"/>
        <w:spacing w:after="49"/>
        <w:rPr>
          <w:sz w:val="23"/>
          <w:szCs w:val="23"/>
        </w:rPr>
      </w:pPr>
      <w:r w:rsidRPr="00273D51">
        <w:rPr>
          <w:sz w:val="23"/>
          <w:szCs w:val="23"/>
        </w:rPr>
        <w:t xml:space="preserve"> наличие условий для общения и совместной деятельности воспитанников и взрослых, двигательной активности, а также возможности для уединения; </w:t>
      </w:r>
    </w:p>
    <w:p w:rsidR="00273D51" w:rsidRPr="00273D51" w:rsidRDefault="00273D51" w:rsidP="00273D51">
      <w:pPr>
        <w:pStyle w:val="Default"/>
        <w:rPr>
          <w:sz w:val="23"/>
          <w:szCs w:val="23"/>
        </w:rPr>
      </w:pPr>
      <w:r w:rsidRPr="00273D51">
        <w:rPr>
          <w:sz w:val="23"/>
          <w:szCs w:val="23"/>
        </w:rPr>
        <w:t xml:space="preserve"> учёт национально-культурных, климатических условий, в которых осуществляется образовательная деятельность. </w:t>
      </w:r>
    </w:p>
    <w:p w:rsidR="00273D51" w:rsidRPr="00273D51" w:rsidRDefault="00273D51" w:rsidP="00273D51">
      <w:pPr>
        <w:pStyle w:val="Default"/>
        <w:rPr>
          <w:sz w:val="23"/>
          <w:szCs w:val="23"/>
        </w:rPr>
      </w:pPr>
    </w:p>
    <w:p w:rsidR="00273D51" w:rsidRPr="00273D51" w:rsidRDefault="00273D51" w:rsidP="00273D51">
      <w:pPr>
        <w:pStyle w:val="Default"/>
        <w:rPr>
          <w:sz w:val="23"/>
          <w:szCs w:val="23"/>
        </w:rPr>
      </w:pPr>
      <w:r w:rsidRPr="00273D51">
        <w:rPr>
          <w:sz w:val="23"/>
          <w:szCs w:val="23"/>
        </w:rPr>
        <w:t xml:space="preserve">4.6. Критерии выступают в качестве инструмента, призванного наполнить содержанием оценку и обеспечить измерение </w:t>
      </w:r>
      <w:proofErr w:type="gramStart"/>
      <w:r w:rsidRPr="00273D51">
        <w:rPr>
          <w:sz w:val="23"/>
          <w:szCs w:val="23"/>
        </w:rPr>
        <w:t>уровня достижений результатов деятельности дошкольного образовательного учреждения</w:t>
      </w:r>
      <w:proofErr w:type="gramEnd"/>
      <w:r w:rsidRPr="00273D51">
        <w:rPr>
          <w:sz w:val="23"/>
          <w:szCs w:val="23"/>
        </w:rPr>
        <w:t xml:space="preserve">. </w:t>
      </w:r>
    </w:p>
    <w:p w:rsidR="00273D51" w:rsidRPr="00273D51" w:rsidRDefault="00273D51" w:rsidP="00273D51">
      <w:pPr>
        <w:pStyle w:val="Default"/>
        <w:rPr>
          <w:sz w:val="23"/>
          <w:szCs w:val="23"/>
        </w:rPr>
      </w:pPr>
      <w:r w:rsidRPr="00273D51">
        <w:rPr>
          <w:sz w:val="23"/>
          <w:szCs w:val="23"/>
        </w:rPr>
        <w:t>4.7. Критерии представлены набором расчетных показателей, которые при необходимости могут корректироваться (</w:t>
      </w:r>
      <w:r w:rsidRPr="00273D51">
        <w:rPr>
          <w:i/>
          <w:iCs/>
          <w:sz w:val="23"/>
          <w:szCs w:val="23"/>
        </w:rPr>
        <w:t>Приложение 1</w:t>
      </w:r>
      <w:r w:rsidRPr="00273D51">
        <w:rPr>
          <w:sz w:val="23"/>
          <w:szCs w:val="23"/>
        </w:rPr>
        <w:t xml:space="preserve">). </w:t>
      </w:r>
    </w:p>
    <w:p w:rsidR="00273D51" w:rsidRPr="00273D51" w:rsidRDefault="00273D51" w:rsidP="00273D51">
      <w:pPr>
        <w:pStyle w:val="Default"/>
        <w:rPr>
          <w:sz w:val="23"/>
          <w:szCs w:val="23"/>
        </w:rPr>
      </w:pPr>
      <w:r w:rsidRPr="00273D51">
        <w:rPr>
          <w:sz w:val="23"/>
          <w:szCs w:val="23"/>
        </w:rPr>
        <w:t xml:space="preserve">4.8. Периодичность проведения ВСОКО – один раз в год, в итоге составляется аналитический отчёт (по результатам сравнительно-аналитической деятельности на начало и конец учебного года, для детей с ОВЗ по решению </w:t>
      </w:r>
      <w:proofErr w:type="spellStart"/>
      <w:r w:rsidRPr="00273D51">
        <w:rPr>
          <w:sz w:val="23"/>
          <w:szCs w:val="23"/>
        </w:rPr>
        <w:t>ПМПк</w:t>
      </w:r>
      <w:proofErr w:type="spellEnd"/>
      <w:r w:rsidRPr="00273D51">
        <w:rPr>
          <w:sz w:val="23"/>
          <w:szCs w:val="23"/>
        </w:rPr>
        <w:t xml:space="preserve">). </w:t>
      </w:r>
    </w:p>
    <w:p w:rsidR="00273D51" w:rsidRPr="00273D51" w:rsidRDefault="00273D51" w:rsidP="00273D51">
      <w:pPr>
        <w:pStyle w:val="Default"/>
        <w:rPr>
          <w:sz w:val="23"/>
          <w:szCs w:val="23"/>
        </w:rPr>
      </w:pPr>
      <w:r w:rsidRPr="00273D51">
        <w:rPr>
          <w:sz w:val="23"/>
          <w:szCs w:val="23"/>
        </w:rPr>
        <w:t xml:space="preserve">4.9. По итогам анализа полученных данных мониторинга готовятся соответствующие документы — аналитические справки и приказы, отчеты со схемами, таблицами, графиками, диаграммами, обработанные с использованием стандартизированных компьютерных программ, публичный доклад, </w:t>
      </w:r>
      <w:proofErr w:type="spellStart"/>
      <w:r w:rsidRPr="00273D51">
        <w:rPr>
          <w:sz w:val="23"/>
          <w:szCs w:val="23"/>
        </w:rPr>
        <w:t>самообследование</w:t>
      </w:r>
      <w:proofErr w:type="spellEnd"/>
      <w:r w:rsidRPr="00273D51">
        <w:rPr>
          <w:sz w:val="23"/>
          <w:szCs w:val="23"/>
        </w:rPr>
        <w:t xml:space="preserve">, которые доводятся до сведения педагогического коллектива ДОУ, учредителя, родителей (законных представителей). </w:t>
      </w:r>
    </w:p>
    <w:p w:rsidR="00273D51" w:rsidRPr="00273D51" w:rsidRDefault="00273D51" w:rsidP="00273D51">
      <w:pPr>
        <w:pStyle w:val="Default"/>
        <w:rPr>
          <w:sz w:val="23"/>
          <w:szCs w:val="23"/>
        </w:rPr>
      </w:pPr>
      <w:r w:rsidRPr="00273D51">
        <w:rPr>
          <w:sz w:val="23"/>
          <w:szCs w:val="23"/>
        </w:rPr>
        <w:t xml:space="preserve">4.10. Результаты мониторинга являются основанием для принятия административных решений на уровне дошкольного образовательного учреждения. </w:t>
      </w:r>
    </w:p>
    <w:p w:rsidR="00273D51" w:rsidRPr="00273D51" w:rsidRDefault="00273D51" w:rsidP="00273D51">
      <w:pPr>
        <w:pStyle w:val="Default"/>
        <w:rPr>
          <w:sz w:val="23"/>
          <w:szCs w:val="23"/>
        </w:rPr>
      </w:pPr>
      <w:r w:rsidRPr="00273D51">
        <w:rPr>
          <w:sz w:val="23"/>
          <w:szCs w:val="23"/>
        </w:rPr>
        <w:t xml:space="preserve">4.11. Администрация детского сада ежегодно публикует доклад о состоянии качества образования на официальном сайте ДОУ в сети Интернет. </w:t>
      </w:r>
    </w:p>
    <w:p w:rsidR="00273D51" w:rsidRPr="00273D51" w:rsidRDefault="00273D51" w:rsidP="00273D51">
      <w:pPr>
        <w:pStyle w:val="Default"/>
        <w:rPr>
          <w:sz w:val="23"/>
          <w:szCs w:val="23"/>
        </w:rPr>
      </w:pPr>
      <w:r w:rsidRPr="00273D51">
        <w:rPr>
          <w:b/>
          <w:bCs/>
          <w:sz w:val="23"/>
          <w:szCs w:val="23"/>
        </w:rPr>
        <w:t xml:space="preserve">5. Общественное участие в оценке и контроле качества образования </w:t>
      </w:r>
    </w:p>
    <w:p w:rsidR="00273D51" w:rsidRPr="00273D51" w:rsidRDefault="00273D51" w:rsidP="00273D51">
      <w:pPr>
        <w:pStyle w:val="Default"/>
        <w:rPr>
          <w:sz w:val="23"/>
          <w:szCs w:val="23"/>
        </w:rPr>
      </w:pPr>
      <w:r w:rsidRPr="00273D51">
        <w:rPr>
          <w:sz w:val="23"/>
          <w:szCs w:val="23"/>
        </w:rPr>
        <w:t xml:space="preserve">5.1. Придание гласности и открытости результатам оценки качества образования осуществляется путем предоставления информации: </w:t>
      </w:r>
    </w:p>
    <w:p w:rsidR="00273D51" w:rsidRPr="00273D51" w:rsidRDefault="00273D51" w:rsidP="00273D51">
      <w:pPr>
        <w:pStyle w:val="Default"/>
        <w:spacing w:after="44"/>
        <w:rPr>
          <w:sz w:val="23"/>
          <w:szCs w:val="23"/>
        </w:rPr>
      </w:pPr>
      <w:r w:rsidRPr="00273D51">
        <w:rPr>
          <w:sz w:val="23"/>
          <w:szCs w:val="23"/>
        </w:rPr>
        <w:t xml:space="preserve"> основным потребителям результатов ВСОКО; </w:t>
      </w:r>
    </w:p>
    <w:p w:rsidR="00273D51" w:rsidRPr="00273D51" w:rsidRDefault="00273D51" w:rsidP="00273D51">
      <w:pPr>
        <w:pStyle w:val="Default"/>
        <w:spacing w:after="44"/>
        <w:rPr>
          <w:sz w:val="23"/>
          <w:szCs w:val="23"/>
        </w:rPr>
      </w:pPr>
      <w:r w:rsidRPr="00273D51">
        <w:rPr>
          <w:sz w:val="23"/>
          <w:szCs w:val="23"/>
        </w:rPr>
        <w:t xml:space="preserve"> средствам массовой информации через публичный доклад заведующего дошкольным образовательным учреждением; </w:t>
      </w:r>
    </w:p>
    <w:p w:rsidR="00273D51" w:rsidRPr="00273D51" w:rsidRDefault="00273D51" w:rsidP="00273D51">
      <w:pPr>
        <w:pStyle w:val="Default"/>
        <w:rPr>
          <w:sz w:val="23"/>
          <w:szCs w:val="23"/>
        </w:rPr>
      </w:pPr>
      <w:r w:rsidRPr="00273D51">
        <w:rPr>
          <w:sz w:val="23"/>
          <w:szCs w:val="23"/>
        </w:rPr>
        <w:t xml:space="preserve"> размещение аналитических материалов, результатов оценки качества образования на официальном сайте детского сада. </w:t>
      </w:r>
    </w:p>
    <w:p w:rsidR="00273D51" w:rsidRPr="00273D51" w:rsidRDefault="00273D51" w:rsidP="00273D51">
      <w:pPr>
        <w:pStyle w:val="Default"/>
        <w:rPr>
          <w:sz w:val="23"/>
          <w:szCs w:val="23"/>
        </w:rPr>
      </w:pPr>
    </w:p>
    <w:p w:rsidR="00273D51" w:rsidRPr="00273D51" w:rsidRDefault="00273D51" w:rsidP="00273D51">
      <w:pPr>
        <w:pStyle w:val="Default"/>
        <w:rPr>
          <w:sz w:val="23"/>
          <w:szCs w:val="23"/>
        </w:rPr>
      </w:pPr>
      <w:r w:rsidRPr="00273D51">
        <w:rPr>
          <w:sz w:val="23"/>
          <w:szCs w:val="23"/>
        </w:rPr>
        <w:t xml:space="preserve">5.2. Дошкольная система оценки качества образования предполагает участие в осуществлении оценочной деятельности общественности и профессиональных объединений в качестве экспертов. Требования к экспертам, привлекаемым к оценке качества образования, регламентирующими реализацию процедур контроля и оценки качества образования устанавливаются нормативными документами. </w:t>
      </w:r>
    </w:p>
    <w:p w:rsidR="00273D51" w:rsidRPr="00273D51" w:rsidRDefault="00273D51" w:rsidP="00273D51">
      <w:pPr>
        <w:pStyle w:val="Default"/>
        <w:rPr>
          <w:sz w:val="23"/>
          <w:szCs w:val="23"/>
        </w:rPr>
      </w:pPr>
      <w:r w:rsidRPr="00273D51">
        <w:rPr>
          <w:b/>
          <w:bCs/>
          <w:sz w:val="23"/>
          <w:szCs w:val="23"/>
        </w:rPr>
        <w:t xml:space="preserve">6. Заключительные положения </w:t>
      </w:r>
    </w:p>
    <w:p w:rsidR="00273D51" w:rsidRPr="00273D51" w:rsidRDefault="00273D51" w:rsidP="00273D51">
      <w:pPr>
        <w:pStyle w:val="Default"/>
        <w:rPr>
          <w:sz w:val="23"/>
          <w:szCs w:val="23"/>
        </w:rPr>
      </w:pPr>
      <w:r w:rsidRPr="00273D51">
        <w:rPr>
          <w:sz w:val="23"/>
          <w:szCs w:val="23"/>
        </w:rPr>
        <w:t xml:space="preserve">6.1. Настоящее Положение о системе внутреннего мониторинга оценки качества образования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 </w:t>
      </w:r>
    </w:p>
    <w:p w:rsidR="00273D51" w:rsidRPr="00273D51" w:rsidRDefault="00273D51" w:rsidP="00273D51">
      <w:pPr>
        <w:pStyle w:val="Default"/>
        <w:rPr>
          <w:sz w:val="23"/>
          <w:szCs w:val="23"/>
        </w:rPr>
      </w:pPr>
      <w:r w:rsidRPr="00273D51">
        <w:rPr>
          <w:sz w:val="23"/>
          <w:szCs w:val="23"/>
        </w:rPr>
        <w:t xml:space="preserve">6.2.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273D51" w:rsidRPr="00273D51" w:rsidRDefault="00273D51" w:rsidP="00273D51">
      <w:pPr>
        <w:pStyle w:val="Default"/>
        <w:rPr>
          <w:sz w:val="23"/>
          <w:szCs w:val="23"/>
        </w:rPr>
      </w:pPr>
      <w:r w:rsidRPr="00273D51">
        <w:rPr>
          <w:sz w:val="23"/>
          <w:szCs w:val="23"/>
        </w:rPr>
        <w:t xml:space="preserve">6.3. Положение о внутренней системе оценки качества образования дошкольного образовательного учреждения принимается на неопределенный срок. Изменения и дополнения к Положению принимаются в порядке, предусмотренном п.6.1. настоящего Положения. </w:t>
      </w:r>
    </w:p>
    <w:p w:rsidR="00D478FE" w:rsidRPr="00273D51" w:rsidRDefault="00273D51" w:rsidP="00273D51">
      <w:pPr>
        <w:rPr>
          <w:rFonts w:ascii="Times New Roman" w:hAnsi="Times New Roman" w:cs="Times New Roman"/>
        </w:rPr>
      </w:pPr>
      <w:r w:rsidRPr="00273D51">
        <w:rPr>
          <w:rFonts w:ascii="Times New Roman" w:hAnsi="Times New Roman" w:cs="Times New Roman"/>
          <w:sz w:val="23"/>
          <w:szCs w:val="23"/>
        </w:rPr>
        <w:t>6.4.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</w:t>
      </w:r>
    </w:p>
    <w:sectPr w:rsidR="00D478FE" w:rsidRPr="00273D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A350C0"/>
    <w:multiLevelType w:val="hybridMultilevel"/>
    <w:tmpl w:val="D4C2E64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3F44E79"/>
    <w:multiLevelType w:val="hybridMultilevel"/>
    <w:tmpl w:val="C08AFB9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84234007"/>
    <w:multiLevelType w:val="hybridMultilevel"/>
    <w:tmpl w:val="DAB1E42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618C452"/>
    <w:multiLevelType w:val="hybridMultilevel"/>
    <w:tmpl w:val="CFEF603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68A90AC"/>
    <w:multiLevelType w:val="hybridMultilevel"/>
    <w:tmpl w:val="90F87A7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99136406"/>
    <w:multiLevelType w:val="hybridMultilevel"/>
    <w:tmpl w:val="AEA1B6E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A126FCFA"/>
    <w:multiLevelType w:val="hybridMultilevel"/>
    <w:tmpl w:val="5426D45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A6CDF3E8"/>
    <w:multiLevelType w:val="hybridMultilevel"/>
    <w:tmpl w:val="2F10EF6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A8BB628D"/>
    <w:multiLevelType w:val="hybridMultilevel"/>
    <w:tmpl w:val="8529AB8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B36DE9D2"/>
    <w:multiLevelType w:val="hybridMultilevel"/>
    <w:tmpl w:val="61AB37A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C166674F"/>
    <w:multiLevelType w:val="hybridMultilevel"/>
    <w:tmpl w:val="A5DF82F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C20CF778"/>
    <w:multiLevelType w:val="hybridMultilevel"/>
    <w:tmpl w:val="34AE671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C4566154"/>
    <w:multiLevelType w:val="hybridMultilevel"/>
    <w:tmpl w:val="1642A98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D1FE537B"/>
    <w:multiLevelType w:val="hybridMultilevel"/>
    <w:tmpl w:val="3C0B00B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DCF455B2"/>
    <w:multiLevelType w:val="hybridMultilevel"/>
    <w:tmpl w:val="CC36652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0402"/>
    <w:multiLevelType w:val="multilevel"/>
    <w:tmpl w:val="00000885"/>
    <w:lvl w:ilvl="0">
      <w:start w:val="3"/>
      <w:numFmt w:val="decimal"/>
      <w:lvlText w:val="%1"/>
      <w:lvlJc w:val="left"/>
      <w:pPr>
        <w:ind w:left="523" w:hanging="423"/>
      </w:pPr>
    </w:lvl>
    <w:lvl w:ilvl="1">
      <w:start w:val="4"/>
      <w:numFmt w:val="decimal"/>
      <w:lvlText w:val="%1.%2."/>
      <w:lvlJc w:val="left"/>
      <w:pPr>
        <w:ind w:left="523" w:hanging="423"/>
      </w:pPr>
      <w:rPr>
        <w:rFonts w:ascii="Times New Roman" w:hAnsi="Times New Roman" w:cs="Times New Roman"/>
        <w:b w:val="0"/>
        <w:bCs w:val="0"/>
        <w:spacing w:val="-60"/>
        <w:w w:val="100"/>
        <w:sz w:val="24"/>
        <w:szCs w:val="24"/>
      </w:rPr>
    </w:lvl>
    <w:lvl w:ilvl="2">
      <w:numFmt w:val="bullet"/>
      <w:lvlText w:val=""/>
      <w:lvlJc w:val="left"/>
      <w:pPr>
        <w:ind w:left="821" w:hanging="347"/>
      </w:pPr>
      <w:rPr>
        <w:rFonts w:ascii="Symbol" w:hAnsi="Symbol" w:cs="Symbol"/>
        <w:b w:val="0"/>
        <w:bCs w:val="0"/>
        <w:w w:val="100"/>
        <w:sz w:val="24"/>
        <w:szCs w:val="24"/>
      </w:rPr>
    </w:lvl>
    <w:lvl w:ilvl="3">
      <w:numFmt w:val="bullet"/>
      <w:lvlText w:val="•"/>
      <w:lvlJc w:val="left"/>
      <w:pPr>
        <w:ind w:left="2825" w:hanging="347"/>
      </w:pPr>
    </w:lvl>
    <w:lvl w:ilvl="4">
      <w:numFmt w:val="bullet"/>
      <w:lvlText w:val="•"/>
      <w:lvlJc w:val="left"/>
      <w:pPr>
        <w:ind w:left="3828" w:hanging="347"/>
      </w:pPr>
    </w:lvl>
    <w:lvl w:ilvl="5">
      <w:numFmt w:val="bullet"/>
      <w:lvlText w:val="•"/>
      <w:lvlJc w:val="left"/>
      <w:pPr>
        <w:ind w:left="4830" w:hanging="347"/>
      </w:pPr>
    </w:lvl>
    <w:lvl w:ilvl="6">
      <w:numFmt w:val="bullet"/>
      <w:lvlText w:val="•"/>
      <w:lvlJc w:val="left"/>
      <w:pPr>
        <w:ind w:left="5833" w:hanging="347"/>
      </w:pPr>
    </w:lvl>
    <w:lvl w:ilvl="7">
      <w:numFmt w:val="bullet"/>
      <w:lvlText w:val="•"/>
      <w:lvlJc w:val="left"/>
      <w:pPr>
        <w:ind w:left="6836" w:hanging="347"/>
      </w:pPr>
    </w:lvl>
    <w:lvl w:ilvl="8">
      <w:numFmt w:val="bullet"/>
      <w:lvlText w:val="•"/>
      <w:lvlJc w:val="left"/>
      <w:pPr>
        <w:ind w:left="7838" w:hanging="347"/>
      </w:pPr>
    </w:lvl>
  </w:abstractNum>
  <w:abstractNum w:abstractNumId="16">
    <w:nsid w:val="00000403"/>
    <w:multiLevelType w:val="multilevel"/>
    <w:tmpl w:val="00000886"/>
    <w:lvl w:ilvl="0">
      <w:start w:val="4"/>
      <w:numFmt w:val="decimal"/>
      <w:lvlText w:val="%1."/>
      <w:lvlJc w:val="left"/>
      <w:pPr>
        <w:ind w:left="345" w:hanging="245"/>
      </w:pPr>
      <w:rPr>
        <w:rFonts w:ascii="Times New Roman" w:hAnsi="Times New Roman" w:cs="Times New Roman"/>
        <w:b/>
        <w:bCs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00" w:hanging="452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705" w:hanging="606"/>
      </w:pPr>
      <w:rPr>
        <w:rFonts w:ascii="Times New Roman" w:hAnsi="Times New Roman" w:cs="Times New Roman"/>
        <w:b w:val="0"/>
        <w:bCs w:val="0"/>
        <w:spacing w:val="-5"/>
        <w:w w:val="100"/>
        <w:sz w:val="24"/>
        <w:szCs w:val="24"/>
      </w:rPr>
    </w:lvl>
    <w:lvl w:ilvl="3">
      <w:numFmt w:val="bullet"/>
      <w:lvlText w:val=""/>
      <w:lvlJc w:val="left"/>
      <w:pPr>
        <w:ind w:left="806" w:hanging="347"/>
      </w:pPr>
      <w:rPr>
        <w:rFonts w:ascii="Symbol" w:hAnsi="Symbol" w:cs="Symbol"/>
        <w:b w:val="0"/>
        <w:bCs w:val="0"/>
        <w:w w:val="100"/>
        <w:sz w:val="24"/>
        <w:szCs w:val="24"/>
      </w:rPr>
    </w:lvl>
    <w:lvl w:ilvl="4">
      <w:numFmt w:val="bullet"/>
      <w:lvlText w:val="•"/>
      <w:lvlJc w:val="left"/>
      <w:pPr>
        <w:ind w:left="2092" w:hanging="347"/>
      </w:pPr>
    </w:lvl>
    <w:lvl w:ilvl="5">
      <w:numFmt w:val="bullet"/>
      <w:lvlText w:val="•"/>
      <w:lvlJc w:val="left"/>
      <w:pPr>
        <w:ind w:left="3384" w:hanging="347"/>
      </w:pPr>
    </w:lvl>
    <w:lvl w:ilvl="6">
      <w:numFmt w:val="bullet"/>
      <w:lvlText w:val="•"/>
      <w:lvlJc w:val="left"/>
      <w:pPr>
        <w:ind w:left="4676" w:hanging="347"/>
      </w:pPr>
    </w:lvl>
    <w:lvl w:ilvl="7">
      <w:numFmt w:val="bullet"/>
      <w:lvlText w:val="•"/>
      <w:lvlJc w:val="left"/>
      <w:pPr>
        <w:ind w:left="5968" w:hanging="347"/>
      </w:pPr>
    </w:lvl>
    <w:lvl w:ilvl="8">
      <w:numFmt w:val="bullet"/>
      <w:lvlText w:val="•"/>
      <w:lvlJc w:val="left"/>
      <w:pPr>
        <w:ind w:left="7260" w:hanging="347"/>
      </w:pPr>
    </w:lvl>
  </w:abstractNum>
  <w:abstractNum w:abstractNumId="17">
    <w:nsid w:val="00000404"/>
    <w:multiLevelType w:val="multilevel"/>
    <w:tmpl w:val="00000887"/>
    <w:lvl w:ilvl="0">
      <w:numFmt w:val="bullet"/>
      <w:lvlText w:val=""/>
      <w:lvlJc w:val="left"/>
      <w:pPr>
        <w:ind w:left="821" w:hanging="347"/>
      </w:pPr>
      <w:rPr>
        <w:rFonts w:ascii="Symbol" w:hAnsi="Symbol" w:cs="Symbol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722" w:hanging="347"/>
      </w:pPr>
    </w:lvl>
    <w:lvl w:ilvl="2">
      <w:numFmt w:val="bullet"/>
      <w:lvlText w:val="•"/>
      <w:lvlJc w:val="left"/>
      <w:pPr>
        <w:ind w:left="2624" w:hanging="347"/>
      </w:pPr>
    </w:lvl>
    <w:lvl w:ilvl="3">
      <w:numFmt w:val="bullet"/>
      <w:lvlText w:val="•"/>
      <w:lvlJc w:val="left"/>
      <w:pPr>
        <w:ind w:left="3527" w:hanging="347"/>
      </w:pPr>
    </w:lvl>
    <w:lvl w:ilvl="4">
      <w:numFmt w:val="bullet"/>
      <w:lvlText w:val="•"/>
      <w:lvlJc w:val="left"/>
      <w:pPr>
        <w:ind w:left="4429" w:hanging="347"/>
      </w:pPr>
    </w:lvl>
    <w:lvl w:ilvl="5">
      <w:numFmt w:val="bullet"/>
      <w:lvlText w:val="•"/>
      <w:lvlJc w:val="left"/>
      <w:pPr>
        <w:ind w:left="5332" w:hanging="347"/>
      </w:pPr>
    </w:lvl>
    <w:lvl w:ilvl="6">
      <w:numFmt w:val="bullet"/>
      <w:lvlText w:val="•"/>
      <w:lvlJc w:val="left"/>
      <w:pPr>
        <w:ind w:left="6234" w:hanging="347"/>
      </w:pPr>
    </w:lvl>
    <w:lvl w:ilvl="7">
      <w:numFmt w:val="bullet"/>
      <w:lvlText w:val="•"/>
      <w:lvlJc w:val="left"/>
      <w:pPr>
        <w:ind w:left="7136" w:hanging="347"/>
      </w:pPr>
    </w:lvl>
    <w:lvl w:ilvl="8">
      <w:numFmt w:val="bullet"/>
      <w:lvlText w:val="•"/>
      <w:lvlJc w:val="left"/>
      <w:pPr>
        <w:ind w:left="8039" w:hanging="347"/>
      </w:pPr>
    </w:lvl>
  </w:abstractNum>
  <w:abstractNum w:abstractNumId="18">
    <w:nsid w:val="00000405"/>
    <w:multiLevelType w:val="multilevel"/>
    <w:tmpl w:val="00000888"/>
    <w:lvl w:ilvl="0">
      <w:numFmt w:val="bullet"/>
      <w:lvlText w:val=""/>
      <w:lvlJc w:val="left"/>
      <w:pPr>
        <w:ind w:left="821" w:hanging="347"/>
      </w:pPr>
      <w:rPr>
        <w:rFonts w:ascii="Symbol" w:hAnsi="Symbol" w:cs="Symbol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722" w:hanging="347"/>
      </w:pPr>
    </w:lvl>
    <w:lvl w:ilvl="2">
      <w:numFmt w:val="bullet"/>
      <w:lvlText w:val="•"/>
      <w:lvlJc w:val="left"/>
      <w:pPr>
        <w:ind w:left="2624" w:hanging="347"/>
      </w:pPr>
    </w:lvl>
    <w:lvl w:ilvl="3">
      <w:numFmt w:val="bullet"/>
      <w:lvlText w:val="•"/>
      <w:lvlJc w:val="left"/>
      <w:pPr>
        <w:ind w:left="3527" w:hanging="347"/>
      </w:pPr>
    </w:lvl>
    <w:lvl w:ilvl="4">
      <w:numFmt w:val="bullet"/>
      <w:lvlText w:val="•"/>
      <w:lvlJc w:val="left"/>
      <w:pPr>
        <w:ind w:left="4429" w:hanging="347"/>
      </w:pPr>
    </w:lvl>
    <w:lvl w:ilvl="5">
      <w:numFmt w:val="bullet"/>
      <w:lvlText w:val="•"/>
      <w:lvlJc w:val="left"/>
      <w:pPr>
        <w:ind w:left="5332" w:hanging="347"/>
      </w:pPr>
    </w:lvl>
    <w:lvl w:ilvl="6">
      <w:numFmt w:val="bullet"/>
      <w:lvlText w:val="•"/>
      <w:lvlJc w:val="left"/>
      <w:pPr>
        <w:ind w:left="6234" w:hanging="347"/>
      </w:pPr>
    </w:lvl>
    <w:lvl w:ilvl="7">
      <w:numFmt w:val="bullet"/>
      <w:lvlText w:val="•"/>
      <w:lvlJc w:val="left"/>
      <w:pPr>
        <w:ind w:left="7136" w:hanging="347"/>
      </w:pPr>
    </w:lvl>
    <w:lvl w:ilvl="8">
      <w:numFmt w:val="bullet"/>
      <w:lvlText w:val="•"/>
      <w:lvlJc w:val="left"/>
      <w:pPr>
        <w:ind w:left="8039" w:hanging="347"/>
      </w:pPr>
    </w:lvl>
  </w:abstractNum>
  <w:abstractNum w:abstractNumId="19">
    <w:nsid w:val="00000406"/>
    <w:multiLevelType w:val="multilevel"/>
    <w:tmpl w:val="00000889"/>
    <w:lvl w:ilvl="0">
      <w:start w:val="4"/>
      <w:numFmt w:val="decimal"/>
      <w:lvlText w:val="%1"/>
      <w:lvlJc w:val="left"/>
      <w:pPr>
        <w:ind w:left="100" w:hanging="423"/>
      </w:pPr>
    </w:lvl>
    <w:lvl w:ilvl="1">
      <w:start w:val="5"/>
      <w:numFmt w:val="decimal"/>
      <w:lvlText w:val="%1.%2."/>
      <w:lvlJc w:val="left"/>
      <w:pPr>
        <w:ind w:left="100" w:hanging="423"/>
      </w:pPr>
      <w:rPr>
        <w:rFonts w:ascii="Times New Roman" w:hAnsi="Times New Roman" w:cs="Times New Roman"/>
        <w:b w:val="0"/>
        <w:bCs w:val="0"/>
        <w:spacing w:val="-60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705" w:hanging="606"/>
      </w:pPr>
      <w:rPr>
        <w:rFonts w:ascii="Times New Roman" w:hAnsi="Times New Roman" w:cs="Times New Roman"/>
        <w:b w:val="0"/>
        <w:bCs w:val="0"/>
        <w:spacing w:val="-5"/>
        <w:w w:val="100"/>
        <w:sz w:val="24"/>
        <w:szCs w:val="24"/>
      </w:rPr>
    </w:lvl>
    <w:lvl w:ilvl="3">
      <w:numFmt w:val="bullet"/>
      <w:lvlText w:val=""/>
      <w:lvlJc w:val="left"/>
      <w:pPr>
        <w:ind w:left="821" w:hanging="347"/>
      </w:pPr>
      <w:rPr>
        <w:rFonts w:ascii="Symbol" w:hAnsi="Symbol" w:cs="Symbol"/>
        <w:b w:val="0"/>
        <w:bCs w:val="0"/>
        <w:w w:val="100"/>
        <w:sz w:val="24"/>
        <w:szCs w:val="24"/>
      </w:rPr>
    </w:lvl>
    <w:lvl w:ilvl="4">
      <w:numFmt w:val="bullet"/>
      <w:lvlText w:val="•"/>
      <w:lvlJc w:val="left"/>
      <w:pPr>
        <w:ind w:left="2109" w:hanging="347"/>
      </w:pPr>
    </w:lvl>
    <w:lvl w:ilvl="5">
      <w:numFmt w:val="bullet"/>
      <w:lvlText w:val="•"/>
      <w:lvlJc w:val="left"/>
      <w:pPr>
        <w:ind w:left="3398" w:hanging="347"/>
      </w:pPr>
    </w:lvl>
    <w:lvl w:ilvl="6">
      <w:numFmt w:val="bullet"/>
      <w:lvlText w:val="•"/>
      <w:lvlJc w:val="left"/>
      <w:pPr>
        <w:ind w:left="4687" w:hanging="347"/>
      </w:pPr>
    </w:lvl>
    <w:lvl w:ilvl="7">
      <w:numFmt w:val="bullet"/>
      <w:lvlText w:val="•"/>
      <w:lvlJc w:val="left"/>
      <w:pPr>
        <w:ind w:left="5976" w:hanging="347"/>
      </w:pPr>
    </w:lvl>
    <w:lvl w:ilvl="8">
      <w:numFmt w:val="bullet"/>
      <w:lvlText w:val="•"/>
      <w:lvlJc w:val="left"/>
      <w:pPr>
        <w:ind w:left="7265" w:hanging="347"/>
      </w:pPr>
    </w:lvl>
  </w:abstractNum>
  <w:abstractNum w:abstractNumId="20">
    <w:nsid w:val="00000407"/>
    <w:multiLevelType w:val="multilevel"/>
    <w:tmpl w:val="0000088A"/>
    <w:lvl w:ilvl="0">
      <w:numFmt w:val="bullet"/>
      <w:lvlText w:val=""/>
      <w:lvlJc w:val="left"/>
      <w:pPr>
        <w:ind w:left="821" w:hanging="347"/>
      </w:pPr>
      <w:rPr>
        <w:rFonts w:ascii="Symbol" w:hAnsi="Symbol" w:cs="Symbol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722" w:hanging="347"/>
      </w:pPr>
    </w:lvl>
    <w:lvl w:ilvl="2">
      <w:numFmt w:val="bullet"/>
      <w:lvlText w:val="•"/>
      <w:lvlJc w:val="left"/>
      <w:pPr>
        <w:ind w:left="2624" w:hanging="347"/>
      </w:pPr>
    </w:lvl>
    <w:lvl w:ilvl="3">
      <w:numFmt w:val="bullet"/>
      <w:lvlText w:val="•"/>
      <w:lvlJc w:val="left"/>
      <w:pPr>
        <w:ind w:left="3527" w:hanging="347"/>
      </w:pPr>
    </w:lvl>
    <w:lvl w:ilvl="4">
      <w:numFmt w:val="bullet"/>
      <w:lvlText w:val="•"/>
      <w:lvlJc w:val="left"/>
      <w:pPr>
        <w:ind w:left="4429" w:hanging="347"/>
      </w:pPr>
    </w:lvl>
    <w:lvl w:ilvl="5">
      <w:numFmt w:val="bullet"/>
      <w:lvlText w:val="•"/>
      <w:lvlJc w:val="left"/>
      <w:pPr>
        <w:ind w:left="5332" w:hanging="347"/>
      </w:pPr>
    </w:lvl>
    <w:lvl w:ilvl="6">
      <w:numFmt w:val="bullet"/>
      <w:lvlText w:val="•"/>
      <w:lvlJc w:val="left"/>
      <w:pPr>
        <w:ind w:left="6234" w:hanging="347"/>
      </w:pPr>
    </w:lvl>
    <w:lvl w:ilvl="7">
      <w:numFmt w:val="bullet"/>
      <w:lvlText w:val="•"/>
      <w:lvlJc w:val="left"/>
      <w:pPr>
        <w:ind w:left="7136" w:hanging="347"/>
      </w:pPr>
    </w:lvl>
    <w:lvl w:ilvl="8">
      <w:numFmt w:val="bullet"/>
      <w:lvlText w:val="•"/>
      <w:lvlJc w:val="left"/>
      <w:pPr>
        <w:ind w:left="8039" w:hanging="347"/>
      </w:pPr>
    </w:lvl>
  </w:abstractNum>
  <w:abstractNum w:abstractNumId="21">
    <w:nsid w:val="00000408"/>
    <w:multiLevelType w:val="multilevel"/>
    <w:tmpl w:val="0000088B"/>
    <w:lvl w:ilvl="0">
      <w:start w:val="4"/>
      <w:numFmt w:val="decimal"/>
      <w:lvlText w:val="%1"/>
      <w:lvlJc w:val="left"/>
      <w:pPr>
        <w:ind w:left="100" w:hanging="485"/>
      </w:pPr>
    </w:lvl>
    <w:lvl w:ilvl="1">
      <w:start w:val="6"/>
      <w:numFmt w:val="decimal"/>
      <w:lvlText w:val="%1.%2."/>
      <w:lvlJc w:val="left"/>
      <w:pPr>
        <w:ind w:left="100" w:hanging="485"/>
      </w:pPr>
      <w:rPr>
        <w:rFonts w:ascii="Times New Roman" w:hAnsi="Times New Roman" w:cs="Times New Roman"/>
        <w:b w:val="0"/>
        <w:bCs w:val="0"/>
        <w:spacing w:val="-10"/>
        <w:w w:val="100"/>
        <w:sz w:val="24"/>
        <w:szCs w:val="24"/>
      </w:rPr>
    </w:lvl>
    <w:lvl w:ilvl="2">
      <w:numFmt w:val="bullet"/>
      <w:lvlText w:val="•"/>
      <w:lvlJc w:val="left"/>
      <w:pPr>
        <w:ind w:left="2048" w:hanging="485"/>
      </w:pPr>
    </w:lvl>
    <w:lvl w:ilvl="3">
      <w:numFmt w:val="bullet"/>
      <w:lvlText w:val="•"/>
      <w:lvlJc w:val="left"/>
      <w:pPr>
        <w:ind w:left="3023" w:hanging="485"/>
      </w:pPr>
    </w:lvl>
    <w:lvl w:ilvl="4">
      <w:numFmt w:val="bullet"/>
      <w:lvlText w:val="•"/>
      <w:lvlJc w:val="left"/>
      <w:pPr>
        <w:ind w:left="3997" w:hanging="485"/>
      </w:pPr>
    </w:lvl>
    <w:lvl w:ilvl="5">
      <w:numFmt w:val="bullet"/>
      <w:lvlText w:val="•"/>
      <w:lvlJc w:val="left"/>
      <w:pPr>
        <w:ind w:left="4972" w:hanging="485"/>
      </w:pPr>
    </w:lvl>
    <w:lvl w:ilvl="6">
      <w:numFmt w:val="bullet"/>
      <w:lvlText w:val="•"/>
      <w:lvlJc w:val="left"/>
      <w:pPr>
        <w:ind w:left="5946" w:hanging="485"/>
      </w:pPr>
    </w:lvl>
    <w:lvl w:ilvl="7">
      <w:numFmt w:val="bullet"/>
      <w:lvlText w:val="•"/>
      <w:lvlJc w:val="left"/>
      <w:pPr>
        <w:ind w:left="6920" w:hanging="485"/>
      </w:pPr>
    </w:lvl>
    <w:lvl w:ilvl="8">
      <w:numFmt w:val="bullet"/>
      <w:lvlText w:val="•"/>
      <w:lvlJc w:val="left"/>
      <w:pPr>
        <w:ind w:left="7895" w:hanging="485"/>
      </w:pPr>
    </w:lvl>
  </w:abstractNum>
  <w:abstractNum w:abstractNumId="22">
    <w:nsid w:val="00000409"/>
    <w:multiLevelType w:val="multilevel"/>
    <w:tmpl w:val="0000088C"/>
    <w:lvl w:ilvl="0">
      <w:start w:val="5"/>
      <w:numFmt w:val="decimal"/>
      <w:lvlText w:val="%1."/>
      <w:lvlJc w:val="left"/>
      <w:pPr>
        <w:ind w:left="345" w:hanging="245"/>
      </w:pPr>
      <w:rPr>
        <w:rFonts w:ascii="Times New Roman" w:hAnsi="Times New Roman" w:cs="Times New Roman"/>
        <w:b/>
        <w:bCs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00" w:hanging="577"/>
      </w:pPr>
      <w:rPr>
        <w:rFonts w:ascii="Times New Roman" w:hAnsi="Times New Roman" w:cs="Times New Roman"/>
        <w:b w:val="0"/>
        <w:bCs w:val="0"/>
        <w:spacing w:val="-60"/>
        <w:w w:val="100"/>
        <w:sz w:val="24"/>
        <w:szCs w:val="24"/>
      </w:rPr>
    </w:lvl>
    <w:lvl w:ilvl="2">
      <w:numFmt w:val="bullet"/>
      <w:lvlText w:val=""/>
      <w:lvlJc w:val="left"/>
      <w:pPr>
        <w:ind w:left="821" w:hanging="347"/>
      </w:pPr>
      <w:rPr>
        <w:rFonts w:ascii="Symbol" w:hAnsi="Symbol" w:cs="Symbol"/>
        <w:b w:val="0"/>
        <w:bCs w:val="0"/>
        <w:w w:val="100"/>
        <w:sz w:val="24"/>
        <w:szCs w:val="24"/>
      </w:rPr>
    </w:lvl>
    <w:lvl w:ilvl="3">
      <w:numFmt w:val="bullet"/>
      <w:lvlText w:val="•"/>
      <w:lvlJc w:val="left"/>
      <w:pPr>
        <w:ind w:left="1948" w:hanging="347"/>
      </w:pPr>
    </w:lvl>
    <w:lvl w:ilvl="4">
      <w:numFmt w:val="bullet"/>
      <w:lvlText w:val="•"/>
      <w:lvlJc w:val="left"/>
      <w:pPr>
        <w:ind w:left="3076" w:hanging="347"/>
      </w:pPr>
    </w:lvl>
    <w:lvl w:ilvl="5">
      <w:numFmt w:val="bullet"/>
      <w:lvlText w:val="•"/>
      <w:lvlJc w:val="left"/>
      <w:pPr>
        <w:ind w:left="4204" w:hanging="347"/>
      </w:pPr>
    </w:lvl>
    <w:lvl w:ilvl="6">
      <w:numFmt w:val="bullet"/>
      <w:lvlText w:val="•"/>
      <w:lvlJc w:val="left"/>
      <w:pPr>
        <w:ind w:left="5332" w:hanging="347"/>
      </w:pPr>
    </w:lvl>
    <w:lvl w:ilvl="7">
      <w:numFmt w:val="bullet"/>
      <w:lvlText w:val="•"/>
      <w:lvlJc w:val="left"/>
      <w:pPr>
        <w:ind w:left="6460" w:hanging="347"/>
      </w:pPr>
    </w:lvl>
    <w:lvl w:ilvl="8">
      <w:numFmt w:val="bullet"/>
      <w:lvlText w:val="•"/>
      <w:lvlJc w:val="left"/>
      <w:pPr>
        <w:ind w:left="7588" w:hanging="347"/>
      </w:pPr>
    </w:lvl>
  </w:abstractNum>
  <w:abstractNum w:abstractNumId="23">
    <w:nsid w:val="0000040A"/>
    <w:multiLevelType w:val="multilevel"/>
    <w:tmpl w:val="0000088D"/>
    <w:lvl w:ilvl="0">
      <w:start w:val="6"/>
      <w:numFmt w:val="decimal"/>
      <w:lvlText w:val="%1."/>
      <w:lvlJc w:val="left"/>
      <w:pPr>
        <w:ind w:left="344" w:hanging="245"/>
      </w:pPr>
      <w:rPr>
        <w:rFonts w:ascii="Times New Roman" w:hAnsi="Times New Roman" w:cs="Times New Roman"/>
        <w:b/>
        <w:bCs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00" w:hanging="581"/>
      </w:pPr>
      <w:rPr>
        <w:rFonts w:ascii="Times New Roman" w:hAnsi="Times New Roman" w:cs="Times New Roman"/>
        <w:b w:val="0"/>
        <w:bCs w:val="0"/>
        <w:spacing w:val="-30"/>
        <w:w w:val="100"/>
        <w:sz w:val="24"/>
        <w:szCs w:val="24"/>
      </w:rPr>
    </w:lvl>
    <w:lvl w:ilvl="2">
      <w:numFmt w:val="bullet"/>
      <w:lvlText w:val="•"/>
      <w:lvlJc w:val="left"/>
      <w:pPr>
        <w:ind w:left="1396" w:hanging="581"/>
      </w:pPr>
    </w:lvl>
    <w:lvl w:ilvl="3">
      <w:numFmt w:val="bullet"/>
      <w:lvlText w:val="•"/>
      <w:lvlJc w:val="left"/>
      <w:pPr>
        <w:ind w:left="2452" w:hanging="581"/>
      </w:pPr>
    </w:lvl>
    <w:lvl w:ilvl="4">
      <w:numFmt w:val="bullet"/>
      <w:lvlText w:val="•"/>
      <w:lvlJc w:val="left"/>
      <w:pPr>
        <w:ind w:left="3508" w:hanging="581"/>
      </w:pPr>
    </w:lvl>
    <w:lvl w:ilvl="5">
      <w:numFmt w:val="bullet"/>
      <w:lvlText w:val="•"/>
      <w:lvlJc w:val="left"/>
      <w:pPr>
        <w:ind w:left="4564" w:hanging="581"/>
      </w:pPr>
    </w:lvl>
    <w:lvl w:ilvl="6">
      <w:numFmt w:val="bullet"/>
      <w:lvlText w:val="•"/>
      <w:lvlJc w:val="left"/>
      <w:pPr>
        <w:ind w:left="5620" w:hanging="581"/>
      </w:pPr>
    </w:lvl>
    <w:lvl w:ilvl="7">
      <w:numFmt w:val="bullet"/>
      <w:lvlText w:val="•"/>
      <w:lvlJc w:val="left"/>
      <w:pPr>
        <w:ind w:left="6676" w:hanging="581"/>
      </w:pPr>
    </w:lvl>
    <w:lvl w:ilvl="8">
      <w:numFmt w:val="bullet"/>
      <w:lvlText w:val="•"/>
      <w:lvlJc w:val="left"/>
      <w:pPr>
        <w:ind w:left="7732" w:hanging="581"/>
      </w:pPr>
    </w:lvl>
  </w:abstractNum>
  <w:abstractNum w:abstractNumId="24">
    <w:nsid w:val="1297A1EF"/>
    <w:multiLevelType w:val="hybridMultilevel"/>
    <w:tmpl w:val="79D8E2D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14DF1D09"/>
    <w:multiLevelType w:val="hybridMultilevel"/>
    <w:tmpl w:val="D4FDEF9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15C55910"/>
    <w:multiLevelType w:val="multilevel"/>
    <w:tmpl w:val="F00A47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16126EB8"/>
    <w:multiLevelType w:val="hybridMultilevel"/>
    <w:tmpl w:val="B00BC44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1B0C750A"/>
    <w:multiLevelType w:val="hybridMultilevel"/>
    <w:tmpl w:val="2FF6014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2A514DFD"/>
    <w:multiLevelType w:val="hybridMultilevel"/>
    <w:tmpl w:val="AB1CE5F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3E377F87"/>
    <w:multiLevelType w:val="hybridMultilevel"/>
    <w:tmpl w:val="15B6D6C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4718C012"/>
    <w:multiLevelType w:val="hybridMultilevel"/>
    <w:tmpl w:val="A16E7CE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4797C979"/>
    <w:multiLevelType w:val="hybridMultilevel"/>
    <w:tmpl w:val="E061410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4C1A5473"/>
    <w:multiLevelType w:val="multilevel"/>
    <w:tmpl w:val="FCD66BB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AAABC2C"/>
    <w:multiLevelType w:val="hybridMultilevel"/>
    <w:tmpl w:val="BA0AD67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5B16CD7E"/>
    <w:multiLevelType w:val="hybridMultilevel"/>
    <w:tmpl w:val="F8222D8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>
    <w:nsid w:val="5D4A2F8D"/>
    <w:multiLevelType w:val="multilevel"/>
    <w:tmpl w:val="F87AFAC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4"/>
      <w:numFmt w:val="decimal"/>
      <w:lvlText w:val="%1.%2"/>
      <w:lvlJc w:val="left"/>
      <w:pPr>
        <w:ind w:left="883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1406" w:hanging="36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929" w:hanging="36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2452" w:hanging="36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2975" w:hanging="36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3858" w:hanging="72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4381" w:hanging="72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4904" w:hanging="720"/>
      </w:pPr>
      <w:rPr>
        <w:rFonts w:hint="default"/>
        <w:u w:val="single"/>
      </w:rPr>
    </w:lvl>
  </w:abstractNum>
  <w:abstractNum w:abstractNumId="37">
    <w:nsid w:val="64044806"/>
    <w:multiLevelType w:val="hybridMultilevel"/>
    <w:tmpl w:val="7B23775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5"/>
  </w:num>
  <w:num w:numId="2">
    <w:abstractNumId w:val="37"/>
  </w:num>
  <w:num w:numId="3">
    <w:abstractNumId w:val="34"/>
  </w:num>
  <w:num w:numId="4">
    <w:abstractNumId w:val="0"/>
  </w:num>
  <w:num w:numId="5">
    <w:abstractNumId w:val="9"/>
  </w:num>
  <w:num w:numId="6">
    <w:abstractNumId w:val="6"/>
  </w:num>
  <w:num w:numId="7">
    <w:abstractNumId w:val="3"/>
  </w:num>
  <w:num w:numId="8">
    <w:abstractNumId w:val="13"/>
  </w:num>
  <w:num w:numId="9">
    <w:abstractNumId w:val="14"/>
  </w:num>
  <w:num w:numId="10">
    <w:abstractNumId w:val="30"/>
  </w:num>
  <w:num w:numId="11">
    <w:abstractNumId w:val="4"/>
  </w:num>
  <w:num w:numId="12">
    <w:abstractNumId w:val="10"/>
  </w:num>
  <w:num w:numId="13">
    <w:abstractNumId w:val="24"/>
  </w:num>
  <w:num w:numId="14">
    <w:abstractNumId w:val="2"/>
  </w:num>
  <w:num w:numId="15">
    <w:abstractNumId w:val="1"/>
  </w:num>
  <w:num w:numId="16">
    <w:abstractNumId w:val="31"/>
  </w:num>
  <w:num w:numId="17">
    <w:abstractNumId w:val="7"/>
  </w:num>
  <w:num w:numId="18">
    <w:abstractNumId w:val="11"/>
  </w:num>
  <w:num w:numId="19">
    <w:abstractNumId w:val="28"/>
  </w:num>
  <w:num w:numId="20">
    <w:abstractNumId w:val="8"/>
  </w:num>
  <w:num w:numId="21">
    <w:abstractNumId w:val="35"/>
  </w:num>
  <w:num w:numId="22">
    <w:abstractNumId w:val="12"/>
  </w:num>
  <w:num w:numId="23">
    <w:abstractNumId w:val="32"/>
  </w:num>
  <w:num w:numId="24">
    <w:abstractNumId w:val="5"/>
  </w:num>
  <w:num w:numId="25">
    <w:abstractNumId w:val="27"/>
  </w:num>
  <w:num w:numId="26">
    <w:abstractNumId w:val="29"/>
  </w:num>
  <w:num w:numId="27">
    <w:abstractNumId w:val="26"/>
  </w:num>
  <w:num w:numId="28">
    <w:abstractNumId w:val="23"/>
  </w:num>
  <w:num w:numId="29">
    <w:abstractNumId w:val="22"/>
  </w:num>
  <w:num w:numId="30">
    <w:abstractNumId w:val="21"/>
  </w:num>
  <w:num w:numId="31">
    <w:abstractNumId w:val="20"/>
  </w:num>
  <w:num w:numId="32">
    <w:abstractNumId w:val="19"/>
  </w:num>
  <w:num w:numId="33">
    <w:abstractNumId w:val="18"/>
  </w:num>
  <w:num w:numId="34">
    <w:abstractNumId w:val="17"/>
  </w:num>
  <w:num w:numId="35">
    <w:abstractNumId w:val="16"/>
  </w:num>
  <w:num w:numId="36">
    <w:abstractNumId w:val="15"/>
  </w:num>
  <w:num w:numId="37">
    <w:abstractNumId w:val="36"/>
  </w:num>
  <w:num w:numId="3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80A"/>
    <w:rsid w:val="00041653"/>
    <w:rsid w:val="00273D51"/>
    <w:rsid w:val="006E4947"/>
    <w:rsid w:val="00D478FE"/>
    <w:rsid w:val="00DF532F"/>
    <w:rsid w:val="00F21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73D51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73D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3">
    <w:name w:val="Подпись к таблице_"/>
    <w:basedOn w:val="a0"/>
    <w:link w:val="a4"/>
    <w:rsid w:val="00273D51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1pt">
    <w:name w:val="Подпись к таблице + Интервал 1 pt"/>
    <w:basedOn w:val="a3"/>
    <w:rsid w:val="00273D51"/>
    <w:rPr>
      <w:rFonts w:ascii="Times New Roman" w:eastAsia="Times New Roman" w:hAnsi="Times New Roman" w:cs="Times New Roman"/>
      <w:b/>
      <w:bCs/>
      <w:i/>
      <w:iCs/>
      <w:color w:val="000000"/>
      <w:spacing w:val="2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">
    <w:name w:val="Основной текст (2)_"/>
    <w:basedOn w:val="a0"/>
    <w:rsid w:val="00273D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3pt">
    <w:name w:val="Основной текст (2) + 13 pt;Полужирный"/>
    <w:basedOn w:val="2"/>
    <w:rsid w:val="00273D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0">
    <w:name w:val="Основной текст (2)"/>
    <w:basedOn w:val="2"/>
    <w:rsid w:val="00273D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05pt">
    <w:name w:val="Основной текст (2) + 10;5 pt;Курсив"/>
    <w:basedOn w:val="2"/>
    <w:rsid w:val="00273D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Candara105pt">
    <w:name w:val="Основной текст (2) + Candara;10;5 pt"/>
    <w:basedOn w:val="2"/>
    <w:rsid w:val="00273D51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BookAntiqua18pt-1pt">
    <w:name w:val="Основной текст (2) + Book Antiqua;18 pt;Курсив;Интервал -1 pt"/>
    <w:basedOn w:val="2"/>
    <w:rsid w:val="00273D51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-3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20pt">
    <w:name w:val="Основной текст (2) + 20 pt;Полужирный;Курсив"/>
    <w:basedOn w:val="2"/>
    <w:rsid w:val="00273D5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219pt">
    <w:name w:val="Основной текст (2) + 19 pt"/>
    <w:basedOn w:val="2"/>
    <w:rsid w:val="00273D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214pt70">
    <w:name w:val="Основной текст (2) + 14 pt;Масштаб 70%"/>
    <w:basedOn w:val="2"/>
    <w:rsid w:val="00273D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70"/>
      <w:position w:val="0"/>
      <w:sz w:val="28"/>
      <w:szCs w:val="28"/>
      <w:u w:val="none"/>
      <w:lang w:val="ru-RU" w:eastAsia="ru-RU" w:bidi="ru-RU"/>
    </w:rPr>
  </w:style>
  <w:style w:type="paragraph" w:customStyle="1" w:styleId="a4">
    <w:name w:val="Подпись к таблице"/>
    <w:basedOn w:val="a"/>
    <w:link w:val="a3"/>
    <w:rsid w:val="00273D5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color w:val="auto"/>
      <w:sz w:val="22"/>
      <w:szCs w:val="22"/>
      <w:lang w:eastAsia="en-US" w:bidi="ar-SA"/>
    </w:rPr>
  </w:style>
  <w:style w:type="paragraph" w:styleId="a5">
    <w:name w:val="List Paragraph"/>
    <w:basedOn w:val="a"/>
    <w:uiPriority w:val="34"/>
    <w:qFormat/>
    <w:rsid w:val="0004165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E494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4947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73D51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73D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3">
    <w:name w:val="Подпись к таблице_"/>
    <w:basedOn w:val="a0"/>
    <w:link w:val="a4"/>
    <w:rsid w:val="00273D51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1pt">
    <w:name w:val="Подпись к таблице + Интервал 1 pt"/>
    <w:basedOn w:val="a3"/>
    <w:rsid w:val="00273D51"/>
    <w:rPr>
      <w:rFonts w:ascii="Times New Roman" w:eastAsia="Times New Roman" w:hAnsi="Times New Roman" w:cs="Times New Roman"/>
      <w:b/>
      <w:bCs/>
      <w:i/>
      <w:iCs/>
      <w:color w:val="000000"/>
      <w:spacing w:val="2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">
    <w:name w:val="Основной текст (2)_"/>
    <w:basedOn w:val="a0"/>
    <w:rsid w:val="00273D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3pt">
    <w:name w:val="Основной текст (2) + 13 pt;Полужирный"/>
    <w:basedOn w:val="2"/>
    <w:rsid w:val="00273D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0">
    <w:name w:val="Основной текст (2)"/>
    <w:basedOn w:val="2"/>
    <w:rsid w:val="00273D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05pt">
    <w:name w:val="Основной текст (2) + 10;5 pt;Курсив"/>
    <w:basedOn w:val="2"/>
    <w:rsid w:val="00273D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Candara105pt">
    <w:name w:val="Основной текст (2) + Candara;10;5 pt"/>
    <w:basedOn w:val="2"/>
    <w:rsid w:val="00273D51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BookAntiqua18pt-1pt">
    <w:name w:val="Основной текст (2) + Book Antiqua;18 pt;Курсив;Интервал -1 pt"/>
    <w:basedOn w:val="2"/>
    <w:rsid w:val="00273D51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-3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20pt">
    <w:name w:val="Основной текст (2) + 20 pt;Полужирный;Курсив"/>
    <w:basedOn w:val="2"/>
    <w:rsid w:val="00273D5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219pt">
    <w:name w:val="Основной текст (2) + 19 pt"/>
    <w:basedOn w:val="2"/>
    <w:rsid w:val="00273D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214pt70">
    <w:name w:val="Основной текст (2) + 14 pt;Масштаб 70%"/>
    <w:basedOn w:val="2"/>
    <w:rsid w:val="00273D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70"/>
      <w:position w:val="0"/>
      <w:sz w:val="28"/>
      <w:szCs w:val="28"/>
      <w:u w:val="none"/>
      <w:lang w:val="ru-RU" w:eastAsia="ru-RU" w:bidi="ru-RU"/>
    </w:rPr>
  </w:style>
  <w:style w:type="paragraph" w:customStyle="1" w:styleId="a4">
    <w:name w:val="Подпись к таблице"/>
    <w:basedOn w:val="a"/>
    <w:link w:val="a3"/>
    <w:rsid w:val="00273D5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color w:val="auto"/>
      <w:sz w:val="22"/>
      <w:szCs w:val="22"/>
      <w:lang w:eastAsia="en-US" w:bidi="ar-SA"/>
    </w:rPr>
  </w:style>
  <w:style w:type="paragraph" w:styleId="a5">
    <w:name w:val="List Paragraph"/>
    <w:basedOn w:val="a"/>
    <w:uiPriority w:val="34"/>
    <w:qFormat/>
    <w:rsid w:val="0004165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E494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4947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4032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ohrana-tryda.com/node/403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4475</Words>
  <Characters>25508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6</cp:revision>
  <cp:lastPrinted>2021-12-24T05:25:00Z</cp:lastPrinted>
  <dcterms:created xsi:type="dcterms:W3CDTF">2021-12-24T04:47:00Z</dcterms:created>
  <dcterms:modified xsi:type="dcterms:W3CDTF">2021-12-24T07:51:00Z</dcterms:modified>
</cp:coreProperties>
</file>